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2E376614" w14:textId="77777777" w:rsidR="007827CE" w:rsidRPr="007827CE" w:rsidRDefault="007827CE" w:rsidP="007827CE">
                  <w:pPr>
                    <w:jc w:val="right"/>
                  </w:pPr>
                  <w:r w:rsidRPr="007827CE">
                    <w:t>УТВЕРЖДЕНО:</w:t>
                  </w:r>
                </w:p>
                <w:p w14:paraId="1E53CB89" w14:textId="77777777" w:rsidR="007827CE" w:rsidRPr="007827CE" w:rsidRDefault="007827CE" w:rsidP="007827CE">
                  <w:pPr>
                    <w:jc w:val="right"/>
                  </w:pPr>
                  <w:r w:rsidRPr="007827CE">
                    <w:t>Приказом НО «ПФРП»</w:t>
                  </w:r>
                </w:p>
                <w:p w14:paraId="0FB3F813" w14:textId="1EA00CAD" w:rsidR="007827CE" w:rsidRPr="008D25E2" w:rsidRDefault="007827CE" w:rsidP="007827CE">
                  <w:pPr>
                    <w:jc w:val="right"/>
                  </w:pPr>
                  <w:r w:rsidRPr="00BC72C8">
                    <w:t>от «</w:t>
                  </w:r>
                  <w:r w:rsidR="00BC72C8" w:rsidRPr="00BC72C8">
                    <w:t>04</w:t>
                  </w:r>
                  <w:r w:rsidRPr="00BC72C8">
                    <w:t>»</w:t>
                  </w:r>
                  <w:r w:rsidR="00BC72C8" w:rsidRPr="00BC72C8">
                    <w:t xml:space="preserve">  сентября</w:t>
                  </w:r>
                  <w:r w:rsidR="00C7251E" w:rsidRPr="00BC72C8">
                    <w:t xml:space="preserve">  </w:t>
                  </w:r>
                  <w:r w:rsidRPr="00BC72C8">
                    <w:t xml:space="preserve"> 2024 г. №</w:t>
                  </w:r>
                  <w:r w:rsidR="00BC72C8" w:rsidRPr="00BC72C8">
                    <w:t xml:space="preserve"> 51</w:t>
                  </w:r>
                  <w:r w:rsidRPr="00BC72C8">
                    <w:t xml:space="preserve"> </w:t>
                  </w:r>
                </w:p>
                <w:p w14:paraId="1816C46F" w14:textId="07F71D9B" w:rsidR="00334CAF" w:rsidRPr="00774190" w:rsidRDefault="00334CAF" w:rsidP="00AE35D8">
                  <w:pPr>
                    <w:jc w:val="right"/>
                  </w:pP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672282"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 xml:space="preserve">о </w:t>
            </w:r>
            <w:r w:rsidRPr="00672282">
              <w:rPr>
                <w:bCs/>
                <w:sz w:val="28"/>
                <w:szCs w:val="28"/>
              </w:rPr>
              <w:t>проведении запроса предложений</w:t>
            </w:r>
          </w:p>
          <w:p w14:paraId="3B506FDE" w14:textId="4EBF7BC5" w:rsidR="00D207B7" w:rsidRPr="00672282" w:rsidRDefault="006A6C8B" w:rsidP="00D207B7">
            <w:pPr>
              <w:pStyle w:val="affff3"/>
              <w:jc w:val="center"/>
              <w:rPr>
                <w:rFonts w:ascii="Times New Roman" w:hAnsi="Times New Roman"/>
                <w:sz w:val="28"/>
                <w:szCs w:val="28"/>
                <w:lang w:eastAsia="ar-SA"/>
              </w:rPr>
            </w:pPr>
            <w:r w:rsidRPr="00672282">
              <w:rPr>
                <w:rFonts w:ascii="Times New Roman" w:hAnsi="Times New Roman"/>
                <w:sz w:val="28"/>
                <w:szCs w:val="28"/>
                <w:lang w:eastAsia="ar-SA"/>
              </w:rPr>
              <w:t xml:space="preserve">на </w:t>
            </w:r>
            <w:r w:rsidR="00D207B7" w:rsidRPr="00672282">
              <w:rPr>
                <w:rFonts w:ascii="Times New Roman" w:hAnsi="Times New Roman"/>
                <w:sz w:val="28"/>
                <w:szCs w:val="28"/>
                <w:lang w:eastAsia="ar-SA"/>
              </w:rPr>
              <w:t xml:space="preserve">оказание услуг по </w:t>
            </w:r>
          </w:p>
          <w:p w14:paraId="3B6E16DB" w14:textId="77777777" w:rsidR="00672282" w:rsidRPr="00672282" w:rsidRDefault="00672282" w:rsidP="00672282">
            <w:pPr>
              <w:shd w:val="clear" w:color="auto" w:fill="FFFFFF"/>
              <w:spacing w:after="0"/>
              <w:jc w:val="center"/>
              <w:rPr>
                <w:color w:val="000000"/>
                <w:sz w:val="28"/>
                <w:szCs w:val="28"/>
              </w:rPr>
            </w:pPr>
            <w:r w:rsidRPr="00672282">
              <w:rPr>
                <w:color w:val="000000"/>
                <w:sz w:val="28"/>
                <w:szCs w:val="28"/>
              </w:rPr>
              <w:t xml:space="preserve">организации и проведению </w:t>
            </w:r>
          </w:p>
          <w:p w14:paraId="096FB46A" w14:textId="77777777" w:rsidR="00672282" w:rsidRPr="00672282" w:rsidRDefault="00672282" w:rsidP="00672282">
            <w:pPr>
              <w:shd w:val="clear" w:color="auto" w:fill="FFFFFF"/>
              <w:spacing w:after="0"/>
              <w:jc w:val="center"/>
              <w:rPr>
                <w:color w:val="000000"/>
                <w:sz w:val="28"/>
                <w:szCs w:val="28"/>
              </w:rPr>
            </w:pPr>
            <w:r w:rsidRPr="00672282">
              <w:rPr>
                <w:color w:val="000000"/>
                <w:sz w:val="28"/>
                <w:szCs w:val="28"/>
              </w:rPr>
              <w:t>международной бизнес – миссии в Объединенные Арабские Эмираты</w:t>
            </w: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68F87485" w:rsidR="00EB0AF1" w:rsidRPr="00D828A4" w:rsidRDefault="00EB0AF1" w:rsidP="00074577">
            <w:pPr>
              <w:jc w:val="center"/>
            </w:pPr>
            <w:r w:rsidRPr="00D828A4">
              <w:rPr>
                <w:b/>
              </w:rPr>
              <w:t>ПЕРМЬ, 20</w:t>
            </w:r>
            <w:r w:rsidR="00F342D7">
              <w:rPr>
                <w:b/>
              </w:rPr>
              <w:t>2</w:t>
            </w:r>
            <w:r w:rsidR="007827CE">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A42369" w:rsidRDefault="00590616" w:rsidP="00CA58C1">
      <w:pPr>
        <w:pStyle w:val="14"/>
        <w:rPr>
          <w:noProof/>
          <w:sz w:val="24"/>
          <w:szCs w:val="24"/>
        </w:rPr>
      </w:pPr>
      <w:r w:rsidRPr="00A42369">
        <w:rPr>
          <w:noProof/>
          <w:sz w:val="24"/>
          <w:szCs w:val="24"/>
        </w:rPr>
        <w:t>СОДЕРЖАНИЕ</w:t>
      </w:r>
      <w:r w:rsidRPr="00A42369">
        <w:rPr>
          <w:noProof/>
          <w:sz w:val="24"/>
          <w:szCs w:val="24"/>
        </w:rPr>
        <w:tab/>
      </w:r>
      <w:r w:rsidRPr="00A42369">
        <w:rPr>
          <w:noProof/>
          <w:sz w:val="24"/>
          <w:szCs w:val="24"/>
        </w:rPr>
        <w:fldChar w:fldCharType="begin"/>
      </w:r>
      <w:r w:rsidRPr="00A42369">
        <w:rPr>
          <w:noProof/>
          <w:sz w:val="24"/>
          <w:szCs w:val="24"/>
        </w:rPr>
        <w:instrText xml:space="preserve"> PAGEREF _Toc342035831 \h </w:instrText>
      </w:r>
      <w:r w:rsidRPr="00A42369">
        <w:rPr>
          <w:noProof/>
          <w:sz w:val="24"/>
          <w:szCs w:val="24"/>
        </w:rPr>
      </w:r>
      <w:r w:rsidRPr="00A42369">
        <w:rPr>
          <w:noProof/>
          <w:sz w:val="24"/>
          <w:szCs w:val="24"/>
        </w:rPr>
        <w:fldChar w:fldCharType="separate"/>
      </w:r>
      <w:r w:rsidRPr="00A42369">
        <w:rPr>
          <w:noProof/>
          <w:sz w:val="24"/>
          <w:szCs w:val="24"/>
        </w:rPr>
        <w:t>2</w:t>
      </w:r>
      <w:r w:rsidRPr="00A42369">
        <w:rPr>
          <w:noProof/>
          <w:sz w:val="24"/>
          <w:szCs w:val="24"/>
        </w:rPr>
        <w:fldChar w:fldCharType="end"/>
      </w:r>
    </w:p>
    <w:p w14:paraId="17648F20" w14:textId="77777777"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w:t>
      </w:r>
      <w:r w:rsidRPr="00A42369">
        <w:rPr>
          <w:noProof/>
          <w:sz w:val="24"/>
          <w:szCs w:val="24"/>
        </w:rPr>
        <w:t>. ПОЛОЖЕНИЕ ОБ ОРГАНИЗАЦИИ И ПРОВЕДЕНИИ ЗАПРОСА ПРЕДЛОЖЕНИЙ</w:t>
      </w:r>
      <w:r w:rsidRPr="00A42369">
        <w:rPr>
          <w:noProof/>
          <w:sz w:val="24"/>
          <w:szCs w:val="24"/>
        </w:rPr>
        <w:tab/>
        <w:t>3</w:t>
      </w:r>
    </w:p>
    <w:p w14:paraId="07D38F1A" w14:textId="49406E12"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II</w:t>
      </w:r>
      <w:r w:rsidRPr="00A42369">
        <w:rPr>
          <w:noProof/>
          <w:sz w:val="24"/>
          <w:szCs w:val="24"/>
        </w:rPr>
        <w:t>. Техническое задание…………………………………………………….......1</w:t>
      </w:r>
      <w:r w:rsidR="00EF6FDA" w:rsidRPr="00A42369">
        <w:rPr>
          <w:noProof/>
          <w:sz w:val="24"/>
          <w:szCs w:val="24"/>
        </w:rPr>
        <w:t>3</w:t>
      </w:r>
    </w:p>
    <w:p w14:paraId="5BCDC6EC" w14:textId="51A1DB2D"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A42369">
        <w:rPr>
          <w:noProof/>
          <w:sz w:val="24"/>
          <w:szCs w:val="24"/>
        </w:rPr>
        <w:t xml:space="preserve">РАЗДЕЛ </w:t>
      </w:r>
      <w:r w:rsidRPr="00A42369">
        <w:rPr>
          <w:noProof/>
          <w:sz w:val="24"/>
          <w:szCs w:val="24"/>
          <w:lang w:val="en-US"/>
        </w:rPr>
        <w:t>IIi</w:t>
      </w:r>
      <w:r w:rsidRPr="00A42369">
        <w:rPr>
          <w:noProof/>
          <w:sz w:val="24"/>
          <w:szCs w:val="24"/>
        </w:rPr>
        <w:t>.ОБРАЗЦЫ ФОРМ, ПРЕДСТАВЛЯЕМЫХ В СОСТАВЕ ЗАЯВКИ НА УЧАСТИЕ В ЗАПРОСЕ ПРЕДЛОЖЕНИЙ</w:t>
      </w:r>
      <w:r w:rsidRPr="00A42369">
        <w:rPr>
          <w:sz w:val="24"/>
          <w:szCs w:val="24"/>
        </w:rPr>
        <w:tab/>
        <w:t>1</w:t>
      </w:r>
      <w:r w:rsidR="00A42369">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26B09015" w14:textId="6C77F1BC" w:rsidR="00672282" w:rsidRPr="00672282" w:rsidRDefault="00F34639" w:rsidP="00672282">
      <w:pPr>
        <w:shd w:val="clear" w:color="auto" w:fill="FFFFFF"/>
        <w:spacing w:after="0"/>
        <w:ind w:firstLine="426"/>
        <w:rPr>
          <w:lang w:eastAsia="ar-SA"/>
        </w:rPr>
      </w:pPr>
      <w:r w:rsidRPr="003B27C5">
        <w:t>Запрос предложений</w:t>
      </w:r>
      <w:r w:rsidR="00D7480C" w:rsidRPr="003B27C5">
        <w:t xml:space="preserve"> </w:t>
      </w:r>
      <w:r w:rsidR="00316FB4" w:rsidRPr="003B27C5">
        <w:rPr>
          <w:rFonts w:eastAsia="yandex-sans"/>
          <w:color w:val="000000"/>
        </w:rPr>
        <w:t>на право заключения договора на оказание услуг</w:t>
      </w:r>
      <w:r w:rsidR="00700D98" w:rsidRPr="003B27C5">
        <w:rPr>
          <w:rFonts w:eastAsia="yandex-sans"/>
          <w:color w:val="000000"/>
        </w:rPr>
        <w:t xml:space="preserve"> </w:t>
      </w:r>
      <w:r w:rsidR="00695F27" w:rsidRPr="003B27C5">
        <w:rPr>
          <w:lang w:eastAsia="ar-SA"/>
        </w:rPr>
        <w:t xml:space="preserve">по </w:t>
      </w:r>
      <w:r w:rsidR="00672282">
        <w:rPr>
          <w:color w:val="000000"/>
        </w:rPr>
        <w:t>организации и проведению международной бизнес – миссии в Объединенные Арабские Эмираты.</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314112" w:rsidRDefault="00A77B06" w:rsidP="00A77B06">
            <w:pPr>
              <w:spacing w:after="0"/>
              <w:jc w:val="left"/>
            </w:pPr>
            <w:r w:rsidRPr="00314112">
              <w:rPr>
                <w:rFonts w:cstheme="minorHAnsi"/>
                <w:color w:val="000000"/>
              </w:rPr>
              <w:t>Филимонова Екатерина Алексеевна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77777777" w:rsidR="00A77B06" w:rsidRPr="00314112" w:rsidRDefault="00A77B06" w:rsidP="00A77B06">
            <w:pPr>
              <w:spacing w:after="0"/>
              <w:jc w:val="left"/>
            </w:pPr>
            <w:r w:rsidRPr="00314112">
              <w:t>Тел: (342) 270 06 77, (доб. 202)</w:t>
            </w:r>
          </w:p>
          <w:p w14:paraId="2C8E3E26" w14:textId="531EA366" w:rsidR="00A77B06" w:rsidRPr="00A77B06" w:rsidRDefault="00A77B06" w:rsidP="00BF34DA">
            <w:pPr>
              <w:spacing w:after="0"/>
              <w:jc w:val="left"/>
              <w:rPr>
                <w:rFonts w:cstheme="minorHAnsi"/>
                <w:color w:val="000000"/>
              </w:rPr>
            </w:pPr>
            <w:r w:rsidRPr="00314112">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3C5347BD" w:rsidR="00672282" w:rsidRPr="00672282" w:rsidRDefault="00BF34DA" w:rsidP="00BF34DA">
            <w:pPr>
              <w:shd w:val="clear" w:color="auto" w:fill="FFFFFF"/>
              <w:spacing w:after="0"/>
              <w:rPr>
                <w:lang w:eastAsia="ar-SA"/>
              </w:rPr>
            </w:pPr>
            <w:r>
              <w:rPr>
                <w:lang w:eastAsia="ar-SA"/>
              </w:rPr>
              <w:t>У</w:t>
            </w:r>
            <w:r w:rsidR="00F214A7" w:rsidRPr="0022153F">
              <w:rPr>
                <w:lang w:eastAsia="ar-SA"/>
              </w:rPr>
              <w:t>слуги по</w:t>
            </w:r>
            <w:r w:rsidR="00F23329" w:rsidRPr="003B27C5">
              <w:rPr>
                <w:lang w:eastAsia="ar-SA"/>
              </w:rPr>
              <w:t xml:space="preserve"> </w:t>
            </w:r>
            <w:r w:rsidR="00672282">
              <w:rPr>
                <w:color w:val="000000"/>
              </w:rPr>
              <w:t>организации и проведению международной бизнес – миссии в Объединенные Арабские Эмираты</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5925FBD1" w:rsidR="00D207B7" w:rsidRPr="00672282" w:rsidRDefault="00672282" w:rsidP="00672282">
            <w:pPr>
              <w:spacing w:line="300" w:lineRule="auto"/>
              <w:rPr>
                <w:bCs/>
              </w:rPr>
            </w:pPr>
            <w:r w:rsidRPr="00672282">
              <w:rPr>
                <w:bCs/>
              </w:rPr>
              <w:t xml:space="preserve">Даты проведения бизнес миссии: </w:t>
            </w:r>
            <w:r w:rsidR="007827CE" w:rsidRPr="007827CE">
              <w:rPr>
                <w:bCs/>
              </w:rPr>
              <w:t>04 ноября</w:t>
            </w:r>
            <w:r w:rsidR="007827CE">
              <w:rPr>
                <w:bCs/>
              </w:rPr>
              <w:t xml:space="preserve"> – </w:t>
            </w:r>
            <w:r w:rsidR="007827CE" w:rsidRPr="007827CE">
              <w:rPr>
                <w:bCs/>
              </w:rPr>
              <w:t>07 ноября 2024 года</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4BBE2889" w:rsidR="00D207B7" w:rsidRPr="003B27C5" w:rsidRDefault="00D207B7" w:rsidP="00D207B7">
            <w:pPr>
              <w:spacing w:after="0"/>
            </w:pPr>
            <w:r w:rsidRPr="003B27C5">
              <w:t>Требования к услугам указаны в Техническом задании, являющ</w:t>
            </w:r>
            <w:r w:rsidR="007827CE">
              <w:t>и</w:t>
            </w:r>
            <w:r w:rsidRPr="003B27C5">
              <w:t xml:space="preserve">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0B1CD8A8" w:rsidR="00D207B7" w:rsidRPr="00BF34DA" w:rsidRDefault="007827CE" w:rsidP="00BF34DA">
            <w:pPr>
              <w:suppressAutoHyphens/>
              <w:spacing w:after="0"/>
              <w:rPr>
                <w:lang w:eastAsia="ar-SA"/>
              </w:rPr>
            </w:pPr>
            <w:r w:rsidRPr="007827CE">
              <w:t>985 000 (Девятьсот восемьдесят пять тысяч)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49862CA6" w14:textId="77777777" w:rsidR="007827CE" w:rsidRPr="007827CE" w:rsidRDefault="007827CE" w:rsidP="007827CE">
            <w:pPr>
              <w:widowControl w:val="0"/>
              <w:spacing w:after="0"/>
              <w:ind w:hanging="2"/>
            </w:pPr>
            <w:r w:rsidRPr="007827CE">
              <w:t>Оплата производится в следующем порядке:</w:t>
            </w:r>
          </w:p>
          <w:p w14:paraId="3B6BC115" w14:textId="77777777" w:rsidR="007827CE" w:rsidRPr="007827CE" w:rsidRDefault="007827CE" w:rsidP="007827CE">
            <w:pPr>
              <w:spacing w:after="0"/>
              <w:ind w:hanging="2"/>
            </w:pPr>
            <w:r w:rsidRPr="007827CE">
              <w:t>– предоплата в размере 50% от цены договора в течение 10 (десяти) рабочих дней с даты выставления Исполнителем оригинала счета;</w:t>
            </w:r>
          </w:p>
          <w:p w14:paraId="0CF8BBD3" w14:textId="2FDB283C" w:rsidR="00D207B7" w:rsidRPr="00BF34DA" w:rsidRDefault="007827CE" w:rsidP="007827CE">
            <w:pPr>
              <w:widowControl w:val="0"/>
              <w:spacing w:after="0" w:line="259" w:lineRule="auto"/>
              <w:contextualSpacing/>
              <w:rPr>
                <w:rFonts w:eastAsia="Calibri"/>
                <w:lang w:eastAsia="en-US"/>
              </w:rPr>
            </w:pPr>
            <w:r w:rsidRPr="007827CE">
              <w:t>– окончательный расчет в размере 50% от цены договора в течение 10 (десяти) рабочих дней с даты подписания акта сдачи – приемки оказанных услуг на основании выставленного оригинала счета.</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22B510CE" w14:textId="77777777" w:rsidR="000F2D90" w:rsidRDefault="000F2D90" w:rsidP="000F2D90">
            <w:pPr>
              <w:spacing w:after="0"/>
            </w:pPr>
            <w:r>
              <w:t>К участникам закупки устанавливаются следующие требования:</w:t>
            </w:r>
          </w:p>
          <w:p w14:paraId="175275A5" w14:textId="77777777" w:rsidR="000F2D90" w:rsidRDefault="000F2D90" w:rsidP="000F2D90">
            <w:pPr>
              <w:spacing w:after="0"/>
            </w:pPr>
            <w:r>
              <w:t>1) 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5178075E" w14:textId="77777777" w:rsidR="000F2D90" w:rsidRDefault="000F2D90" w:rsidP="000F2D90">
            <w:pPr>
              <w:spacing w:after="0"/>
            </w:pPr>
            <w:r>
              <w:lastRenderedPageBreak/>
              <w:t>2) участники закупок должны иметь полномочия на участие в закупочных процедурах;</w:t>
            </w:r>
          </w:p>
          <w:p w14:paraId="04BF857B" w14:textId="77777777" w:rsidR="000F2D90" w:rsidRDefault="000F2D90" w:rsidP="000F2D90">
            <w:pPr>
              <w:spacing w:after="0"/>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2707B7A" w14:textId="77777777" w:rsidR="000F2D90" w:rsidRDefault="000F2D90" w:rsidP="000F2D90">
            <w:pPr>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703DCF35" w14:textId="77777777" w:rsidR="000F2D90" w:rsidRDefault="000F2D90" w:rsidP="000F2D90">
            <w:pPr>
              <w:spacing w:after="0"/>
            </w:pPr>
            <w:r>
              <w:t>5)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E4326EF" w14:textId="77777777" w:rsidR="000F2D90" w:rsidRDefault="000F2D90" w:rsidP="000F2D90">
            <w:pPr>
              <w:spacing w:after="0"/>
            </w:pPr>
            <w: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13949E9" w14:textId="77777777" w:rsidR="000F2D90" w:rsidRDefault="000F2D90" w:rsidP="000F2D90">
            <w:pPr>
              <w:spacing w:after="0"/>
            </w:pPr>
            <w:r>
              <w:t xml:space="preserve">- суммы, которые реструктурированы в соответствии с законодательством Российской Федерации; </w:t>
            </w:r>
          </w:p>
          <w:p w14:paraId="4DD53421" w14:textId="77777777" w:rsidR="000F2D90" w:rsidRDefault="000F2D90" w:rsidP="000F2D90">
            <w:pPr>
              <w:spacing w:after="0"/>
            </w:pPr>
            <w:r>
              <w:t>- суммы, которые в совокупности не превышает 5 000 рублей;</w:t>
            </w:r>
          </w:p>
          <w:p w14:paraId="073DB095" w14:textId="77777777" w:rsidR="000F2D90" w:rsidRDefault="000F2D90" w:rsidP="000F2D90">
            <w:pPr>
              <w:spacing w:after="0"/>
            </w:pPr>
            <w: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64ABE864" w14:textId="77777777" w:rsidR="000F2D90" w:rsidRDefault="000F2D90" w:rsidP="000F2D90">
            <w:pPr>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1FF413C" w14:textId="77777777" w:rsidR="000F2D90" w:rsidRDefault="000F2D90" w:rsidP="000F2D90">
            <w:pPr>
              <w:spacing w:after="0"/>
            </w:pPr>
            <w: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8766CC5" w14:textId="77777777" w:rsidR="000F2D90" w:rsidRDefault="000F2D90" w:rsidP="000F2D90">
            <w:pPr>
              <w:spacing w:after="0"/>
            </w:pPr>
            <w:r>
              <w:lastRenderedPageBreak/>
              <w:t>а) физическим лицом (в том числе зарегистрированным в качестве индивидуального предпринимателя), являющимся участником закупки;</w:t>
            </w:r>
          </w:p>
          <w:p w14:paraId="62379077" w14:textId="77777777" w:rsidR="000F2D90" w:rsidRDefault="000F2D90" w:rsidP="000F2D90">
            <w:pPr>
              <w:spacing w:after="0"/>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8AE0957" w14:textId="77777777" w:rsidR="000F2D90" w:rsidRDefault="000F2D90" w:rsidP="000F2D90">
            <w:pPr>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7A8F57F" w14:textId="77777777" w:rsidR="000F2D90" w:rsidRDefault="000F2D90" w:rsidP="000F2D90">
            <w:pPr>
              <w:spacing w:after="0"/>
            </w:pPr>
            <w: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47DEC707" w14:textId="77777777" w:rsidR="000F2D90" w:rsidRDefault="000F2D90" w:rsidP="000F2D90">
            <w:pPr>
              <w:spacing w:after="0"/>
            </w:pPr>
            <w:r>
              <w:t>9) участник закупки предоставляет достоверные сведения в рамках закупочных процедур;</w:t>
            </w:r>
          </w:p>
          <w:p w14:paraId="488632BB" w14:textId="77777777" w:rsidR="000F2D90" w:rsidRDefault="000F2D90" w:rsidP="000F2D90">
            <w:pPr>
              <w:spacing w:after="0"/>
            </w:pPr>
            <w:r>
              <w:t>10) отсутствие в реестре недобросовестных участников закупок Фонда;</w:t>
            </w:r>
          </w:p>
          <w:p w14:paraId="5F550BF2" w14:textId="77777777" w:rsidR="000F2D90" w:rsidRDefault="000F2D90" w:rsidP="000F2D90">
            <w:pPr>
              <w:spacing w:after="0"/>
            </w:pPr>
            <w: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 ним;</w:t>
            </w:r>
          </w:p>
          <w:p w14:paraId="5CB81EDA" w14:textId="77777777" w:rsidR="000F2D90" w:rsidRDefault="000F2D90" w:rsidP="000F2D90">
            <w:pPr>
              <w:spacing w:after="0"/>
            </w:pPr>
            <w:r>
              <w:t xml:space="preserve">12) участник закупки не является иностранным агентом в соответствии с Федеральным законом от 14 апреля </w:t>
            </w:r>
            <w:r>
              <w:lastRenderedPageBreak/>
              <w:t>2022 г. № 255-ФЗ «О контроле за деятельностью лиц, находящихся под иностранным влиянием».</w:t>
            </w:r>
          </w:p>
          <w:p w14:paraId="1E84662B" w14:textId="77777777" w:rsidR="000F2D90" w:rsidRDefault="000F2D90" w:rsidP="000F2D90">
            <w:pPr>
              <w:spacing w:after="0"/>
            </w:pPr>
          </w:p>
          <w:p w14:paraId="0A6D7D2A" w14:textId="58503259" w:rsidR="00672282" w:rsidRPr="005E0483" w:rsidRDefault="000F2D90" w:rsidP="000F2D90">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lastRenderedPageBreak/>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1CA58FDC" w:rsidR="00D207B7" w:rsidRPr="00B44B37" w:rsidRDefault="00D207B7" w:rsidP="00D207B7">
            <w:pPr>
              <w:keepLines/>
              <w:widowControl w:val="0"/>
              <w:suppressLineNumbers/>
              <w:suppressAutoHyphens/>
              <w:spacing w:after="0"/>
            </w:pPr>
            <w:r>
              <w:lastRenderedPageBreak/>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w:t>
            </w:r>
            <w:r w:rsidRPr="002D25C7">
              <w:rPr>
                <w:rFonts w:eastAsiaTheme="minorHAnsi"/>
                <w:lang w:eastAsia="en-US"/>
              </w:rPr>
              <w:lastRenderedPageBreak/>
              <w:t>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141D5052"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CC7FCB">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Default="00D207B7" w:rsidP="00D207B7">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2" w:name="_Hlk51232121"/>
          </w:p>
          <w:p w14:paraId="7CA71B27" w14:textId="77777777" w:rsidR="00672282" w:rsidRPr="0022153F" w:rsidRDefault="00672282" w:rsidP="00D207B7">
            <w:pPr>
              <w:spacing w:after="0"/>
              <w:rPr>
                <w:rFonts w:eastAsiaTheme="minorHAnsi"/>
                <w:b/>
                <w:bCs/>
                <w:lang w:eastAsia="en-US"/>
              </w:rPr>
            </w:pPr>
          </w:p>
          <w:p w14:paraId="3AC76619" w14:textId="249FFD36" w:rsidR="00672282" w:rsidRPr="00672282" w:rsidRDefault="00672282" w:rsidP="00672282">
            <w:pPr>
              <w:pStyle w:val="affff1"/>
              <w:numPr>
                <w:ilvl w:val="0"/>
                <w:numId w:val="33"/>
              </w:numPr>
              <w:spacing w:after="0"/>
              <w:ind w:left="41" w:firstLine="0"/>
              <w:rPr>
                <w:bCs/>
                <w:u w:val="single"/>
                <w:lang w:eastAsia="ar-SA"/>
              </w:rPr>
            </w:pPr>
            <w:bookmarkStart w:id="13" w:name="_Hlk97831019"/>
            <w:bookmarkEnd w:id="12"/>
            <w:r w:rsidRPr="00672282">
              <w:rPr>
                <w:rFonts w:eastAsia="Courier New"/>
                <w:bCs/>
                <w:iCs/>
              </w:rPr>
              <w:t xml:space="preserve">Документы, подтверждающие наличие </w:t>
            </w:r>
            <w:r w:rsidRPr="00672282">
              <w:rPr>
                <w:rFonts w:eastAsiaTheme="minorHAnsi"/>
                <w:bCs/>
                <w:lang w:eastAsia="en-US"/>
              </w:rPr>
              <w:t xml:space="preserve">у участника закупки опыта </w:t>
            </w:r>
            <w:r w:rsidRPr="00672282">
              <w:rPr>
                <w:bCs/>
              </w:rPr>
              <w:t>по организации и проведению международной бизнес – миссии.</w:t>
            </w:r>
          </w:p>
          <w:p w14:paraId="57C844E6" w14:textId="4B7DF907" w:rsidR="00A77B06" w:rsidRDefault="00A77B06" w:rsidP="00672282">
            <w:pPr>
              <w:pStyle w:val="affff1"/>
              <w:spacing w:after="0"/>
              <w:ind w:left="27"/>
            </w:pPr>
            <w:r w:rsidRPr="00672282">
              <w:rPr>
                <w:b/>
                <w:bCs/>
              </w:rPr>
              <w:t xml:space="preserve">Документы должны быть предоставлены за период </w:t>
            </w:r>
            <w:r w:rsidRPr="00672282">
              <w:rPr>
                <w:b/>
                <w:bCs/>
                <w:color w:val="000000" w:themeColor="text1"/>
              </w:rPr>
              <w:t>времени не более трех лет до даты подачи заявки</w:t>
            </w:r>
            <w:r w:rsidRPr="00672282">
              <w:rPr>
                <w:b/>
                <w:bCs/>
              </w:rPr>
              <w:t>.</w:t>
            </w:r>
            <w:r w:rsidRPr="00814090">
              <w:t xml:space="preserve"> </w:t>
            </w:r>
          </w:p>
          <w:p w14:paraId="5514D1CF" w14:textId="4E9981D6" w:rsidR="00672282" w:rsidRPr="00672282" w:rsidRDefault="00672282" w:rsidP="00672282">
            <w:pPr>
              <w:pStyle w:val="affff1"/>
              <w:spacing w:after="0"/>
              <w:ind w:left="36"/>
              <w:rPr>
                <w:bCs/>
                <w:lang w:eastAsia="ar-SA"/>
              </w:rPr>
            </w:pPr>
            <w:r>
              <w:t>Подтверждающие документы – копии договоров со всеми приложениями, дополнительными соглашениями, предметом которых является проведение международной бизнес – миссии, а также акты оказанных услуг к ним.</w:t>
            </w:r>
          </w:p>
          <w:p w14:paraId="1EC02468" w14:textId="60BA062C" w:rsidR="00D207B7" w:rsidRPr="0022153F" w:rsidRDefault="00D207B7" w:rsidP="003B27C5">
            <w:pPr>
              <w:pStyle w:val="affff1"/>
              <w:spacing w:after="0"/>
              <w:ind w:left="36"/>
              <w:rPr>
                <w:rFonts w:eastAsiaTheme="minorHAnsi"/>
              </w:rPr>
            </w:pPr>
            <w:r w:rsidRPr="0022153F">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9A2E0D9" w14:textId="46FB8A1C" w:rsidR="00672282" w:rsidRPr="00672282" w:rsidRDefault="00672282" w:rsidP="00672282">
            <w:pPr>
              <w:spacing w:after="0"/>
              <w:rPr>
                <w:rFonts w:eastAsia="Courier New"/>
                <w:b/>
                <w:iCs/>
              </w:rPr>
            </w:pPr>
          </w:p>
          <w:p w14:paraId="11C1D4A8" w14:textId="22CDA9E5" w:rsidR="00A77B06" w:rsidRPr="00672282" w:rsidRDefault="00672282" w:rsidP="009800E7">
            <w:pPr>
              <w:pStyle w:val="affff1"/>
              <w:numPr>
                <w:ilvl w:val="0"/>
                <w:numId w:val="33"/>
              </w:numPr>
              <w:spacing w:after="0"/>
              <w:ind w:left="28" w:firstLine="0"/>
              <w:rPr>
                <w:rFonts w:eastAsiaTheme="minorHAnsi"/>
              </w:rPr>
            </w:pPr>
            <w:r w:rsidRPr="00672282">
              <w:rPr>
                <w:rFonts w:eastAsia="Courier New"/>
                <w:b/>
                <w:iCs/>
              </w:rPr>
              <w:t>Документы, подтверждающие н</w:t>
            </w:r>
            <w:r w:rsidRPr="00672282">
              <w:rPr>
                <w:rFonts w:eastAsiaTheme="minorHAnsi"/>
                <w:b/>
                <w:lang w:eastAsia="en-US"/>
              </w:rPr>
              <w:t xml:space="preserve">аличие у участника закупки опыта </w:t>
            </w:r>
            <w:r>
              <w:t xml:space="preserve">в оказания услуг по организации и проведению международной бизнес – миссии в </w:t>
            </w:r>
            <w:r w:rsidRPr="00672282">
              <w:rPr>
                <w:b/>
              </w:rPr>
              <w:t>Объединенные Арабские Эмираты</w:t>
            </w:r>
          </w:p>
          <w:p w14:paraId="7717BD74" w14:textId="031D42D7" w:rsidR="00A77B06" w:rsidRPr="00A074DE" w:rsidRDefault="00A77B06" w:rsidP="00A77B06">
            <w:pPr>
              <w:pStyle w:val="affff1"/>
              <w:spacing w:after="0"/>
              <w:ind w:left="0"/>
              <w:rPr>
                <w:color w:val="000000"/>
              </w:rPr>
            </w:pPr>
            <w:r>
              <w:rPr>
                <w:b/>
                <w:bCs/>
              </w:rPr>
              <w:t xml:space="preserve">Документы должны быть предоставлены за период </w:t>
            </w:r>
            <w:r>
              <w:rPr>
                <w:b/>
                <w:bCs/>
                <w:color w:val="000000" w:themeColor="text1"/>
              </w:rPr>
              <w:t>времени не более трех лет до даты подачи заявки</w:t>
            </w:r>
            <w:r w:rsidRPr="00814090">
              <w:rPr>
                <w:b/>
                <w:bCs/>
              </w:rPr>
              <w:t>.</w:t>
            </w:r>
          </w:p>
          <w:p w14:paraId="73A55A3C" w14:textId="267FD757" w:rsidR="00A77B06" w:rsidRPr="00A77B06" w:rsidRDefault="00672282" w:rsidP="00A77B06">
            <w:pPr>
              <w:spacing w:after="0"/>
              <w:rPr>
                <w:rFonts w:eastAsiaTheme="minorHAnsi"/>
                <w:lang w:eastAsia="en-US"/>
              </w:rPr>
            </w:pPr>
            <w:r>
              <w:t xml:space="preserve">Подтверждающие документы – копии договоров со всеми приложениями, дополнительными соглашениями, предметом которых является проведение международной бизнес – миссии в </w:t>
            </w:r>
            <w:r>
              <w:rPr>
                <w:b/>
              </w:rPr>
              <w:t>Объединенные Арабские Эмираты</w:t>
            </w:r>
            <w:r>
              <w:t>, а также акты оказанных услуг к ним</w:t>
            </w:r>
          </w:p>
          <w:p w14:paraId="0DA5DF3A" w14:textId="6A5C57E8" w:rsidR="003E7611" w:rsidRPr="0022153F" w:rsidRDefault="003E7611" w:rsidP="001211BB">
            <w:pPr>
              <w:pStyle w:val="affff1"/>
              <w:spacing w:after="0"/>
              <w:ind w:left="36"/>
              <w:rPr>
                <w:rFonts w:eastAsiaTheme="minorHAnsi"/>
              </w:rPr>
            </w:pPr>
            <w:r w:rsidRPr="0022153F">
              <w:rPr>
                <w:rFonts w:eastAsiaTheme="minorHAnsi"/>
              </w:rPr>
              <w:t>Д</w:t>
            </w:r>
            <w:r w:rsidR="00B61ABE">
              <w:rPr>
                <w:rFonts w:eastAsiaTheme="minorHAnsi"/>
              </w:rPr>
              <w:t>о</w:t>
            </w:r>
            <w:r w:rsidRPr="0022153F">
              <w:rPr>
                <w:rFonts w:eastAsiaTheme="minorHAnsi"/>
              </w:rPr>
              <w:t>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48AC1B73" w:rsidR="003E7611" w:rsidRPr="003E7611" w:rsidRDefault="003E7611" w:rsidP="003E7611">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7B83AFD2" w:rsidR="00D207B7" w:rsidRPr="00B44B37" w:rsidRDefault="00CC7FCB"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2C03DEB0" w:rsidR="00D207B7" w:rsidRPr="003E43B2" w:rsidRDefault="00D207B7" w:rsidP="00D207B7">
            <w:pPr>
              <w:spacing w:after="0"/>
              <w:rPr>
                <w:b/>
                <w:bCs/>
              </w:rPr>
            </w:pPr>
            <w:r w:rsidRPr="003E43B2">
              <w:rPr>
                <w:b/>
                <w:bCs/>
              </w:rPr>
              <w:lastRenderedPageBreak/>
              <w:t>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lastRenderedPageBreak/>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664CEE2F" w:rsidR="00EC3472" w:rsidRPr="008D25E2" w:rsidRDefault="00EC3472" w:rsidP="00EC3472">
            <w:pPr>
              <w:spacing w:after="0"/>
              <w:jc w:val="center"/>
              <w:rPr>
                <w:rFonts w:eastAsiaTheme="minorHAnsi"/>
                <w:lang w:eastAsia="en-US"/>
              </w:rPr>
            </w:pPr>
            <w:r w:rsidRPr="008D25E2">
              <w:rPr>
                <w:rFonts w:eastAsiaTheme="minorHAnsi"/>
                <w:lang w:eastAsia="en-US"/>
              </w:rPr>
              <w:t>«</w:t>
            </w:r>
            <w:r w:rsidR="00BC72C8">
              <w:rPr>
                <w:rFonts w:eastAsiaTheme="minorHAnsi"/>
                <w:lang w:eastAsia="en-US"/>
              </w:rPr>
              <w:t>04</w:t>
            </w:r>
            <w:r w:rsidRPr="008D25E2">
              <w:rPr>
                <w:rFonts w:eastAsiaTheme="minorHAnsi"/>
                <w:lang w:eastAsia="en-US"/>
              </w:rPr>
              <w:t xml:space="preserve">» </w:t>
            </w:r>
            <w:r w:rsidR="00BC72C8">
              <w:rPr>
                <w:rFonts w:eastAsiaTheme="minorHAnsi"/>
                <w:lang w:eastAsia="en-US"/>
              </w:rPr>
              <w:t>сентября</w:t>
            </w:r>
            <w:r w:rsidR="00672282" w:rsidRPr="008D25E2">
              <w:rPr>
                <w:rFonts w:eastAsiaTheme="minorHAnsi"/>
                <w:lang w:eastAsia="en-US"/>
              </w:rPr>
              <w:t xml:space="preserve"> </w:t>
            </w:r>
            <w:r w:rsidRPr="008D25E2">
              <w:rPr>
                <w:rFonts w:eastAsiaTheme="minorHAnsi"/>
                <w:lang w:eastAsia="en-US"/>
              </w:rPr>
              <w:t>202</w:t>
            </w:r>
            <w:r w:rsidR="007827CE" w:rsidRPr="008D25E2">
              <w:rPr>
                <w:rFonts w:eastAsiaTheme="minorHAnsi"/>
                <w:lang w:eastAsia="en-US"/>
              </w:rPr>
              <w:t>4</w:t>
            </w:r>
            <w:r w:rsidRPr="008D25E2">
              <w:rPr>
                <w:rFonts w:eastAsiaTheme="minorHAnsi"/>
                <w:lang w:eastAsia="en-US"/>
              </w:rPr>
              <w:t xml:space="preserve"> года</w:t>
            </w:r>
          </w:p>
          <w:p w14:paraId="0EC8B3F3" w14:textId="77777777" w:rsidR="00EC3472" w:rsidRPr="007827CE" w:rsidRDefault="00EC3472" w:rsidP="001211BB">
            <w:pPr>
              <w:spacing w:after="0"/>
              <w:jc w:val="center"/>
              <w:rPr>
                <w:rFonts w:eastAsiaTheme="minorHAnsi"/>
                <w:b/>
                <w:bCs/>
                <w:highlight w:val="yellow"/>
                <w:lang w:eastAsia="en-US"/>
              </w:rPr>
            </w:pPr>
          </w:p>
          <w:p w14:paraId="2C08405F" w14:textId="6A1927A4" w:rsidR="00D207B7" w:rsidRPr="008D25E2" w:rsidRDefault="00D207B7" w:rsidP="001211BB">
            <w:pPr>
              <w:spacing w:after="0"/>
              <w:jc w:val="center"/>
              <w:rPr>
                <w:rFonts w:eastAsiaTheme="minorHAnsi"/>
                <w:b/>
                <w:bCs/>
                <w:lang w:eastAsia="en-US"/>
              </w:rPr>
            </w:pPr>
            <w:r w:rsidRPr="008D25E2">
              <w:rPr>
                <w:rFonts w:eastAsiaTheme="minorHAnsi"/>
                <w:b/>
                <w:bCs/>
                <w:lang w:eastAsia="en-US"/>
              </w:rPr>
              <w:t>до 1</w:t>
            </w:r>
            <w:r w:rsidR="00A77B06" w:rsidRPr="008D25E2">
              <w:rPr>
                <w:rFonts w:eastAsiaTheme="minorHAnsi"/>
                <w:b/>
                <w:bCs/>
                <w:lang w:eastAsia="en-US"/>
              </w:rPr>
              <w:t>6</w:t>
            </w:r>
            <w:r w:rsidRPr="008D25E2">
              <w:rPr>
                <w:rFonts w:eastAsiaTheme="minorHAnsi"/>
                <w:b/>
                <w:bCs/>
                <w:lang w:eastAsia="en-US"/>
              </w:rPr>
              <w:t>-00 часов местного времени</w:t>
            </w:r>
          </w:p>
          <w:p w14:paraId="1975D784" w14:textId="1921895C" w:rsidR="00D207B7" w:rsidRPr="00C051FA" w:rsidRDefault="00D207B7" w:rsidP="001211BB">
            <w:pPr>
              <w:spacing w:after="0"/>
              <w:jc w:val="center"/>
              <w:rPr>
                <w:rFonts w:eastAsiaTheme="minorHAnsi"/>
                <w:b/>
                <w:bCs/>
                <w:lang w:eastAsia="en-US"/>
              </w:rPr>
            </w:pPr>
            <w:r w:rsidRPr="008D25E2">
              <w:rPr>
                <w:rFonts w:eastAsiaTheme="minorHAnsi"/>
                <w:b/>
                <w:bCs/>
                <w:lang w:eastAsia="en-US"/>
              </w:rPr>
              <w:t>«</w:t>
            </w:r>
            <w:r w:rsidR="008D25E2" w:rsidRPr="008D25E2">
              <w:rPr>
                <w:rFonts w:eastAsiaTheme="minorHAnsi"/>
                <w:b/>
                <w:bCs/>
                <w:lang w:eastAsia="en-US"/>
              </w:rPr>
              <w:t>1</w:t>
            </w:r>
            <w:r w:rsidR="00BC72C8">
              <w:rPr>
                <w:rFonts w:eastAsiaTheme="minorHAnsi"/>
                <w:b/>
                <w:bCs/>
                <w:lang w:eastAsia="en-US"/>
              </w:rPr>
              <w:t>3</w:t>
            </w:r>
            <w:r w:rsidRPr="008D25E2">
              <w:rPr>
                <w:rFonts w:eastAsiaTheme="minorHAnsi"/>
                <w:b/>
                <w:bCs/>
                <w:lang w:eastAsia="en-US"/>
              </w:rPr>
              <w:t xml:space="preserve">» </w:t>
            </w:r>
            <w:r w:rsidR="007827CE" w:rsidRPr="008D25E2">
              <w:rPr>
                <w:rFonts w:eastAsiaTheme="minorHAnsi"/>
                <w:b/>
                <w:bCs/>
                <w:lang w:eastAsia="en-US"/>
              </w:rPr>
              <w:t>сентября</w:t>
            </w:r>
            <w:r w:rsidR="00672282" w:rsidRPr="008D25E2">
              <w:rPr>
                <w:rFonts w:eastAsiaTheme="minorHAnsi"/>
                <w:b/>
                <w:bCs/>
                <w:lang w:eastAsia="en-US"/>
              </w:rPr>
              <w:t xml:space="preserve"> </w:t>
            </w:r>
            <w:r w:rsidRPr="008D25E2">
              <w:rPr>
                <w:rFonts w:eastAsiaTheme="minorHAnsi"/>
                <w:b/>
                <w:bCs/>
                <w:lang w:eastAsia="en-US"/>
              </w:rPr>
              <w:t>202</w:t>
            </w:r>
            <w:r w:rsidR="007827CE" w:rsidRPr="008D25E2">
              <w:rPr>
                <w:rFonts w:eastAsiaTheme="minorHAnsi"/>
                <w:b/>
                <w:bCs/>
                <w:lang w:eastAsia="en-US"/>
              </w:rPr>
              <w:t>4</w:t>
            </w:r>
            <w:r w:rsidRPr="008D25E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sidR="001211BB">
              <w:rPr>
                <w:rFonts w:eastAsiaTheme="minorHAnsi"/>
                <w:lang w:eastAsia="en-US"/>
              </w:rPr>
              <w:t>11</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A42369">
        <w:trPr>
          <w:cantSplit/>
          <w:trHeight w:val="778"/>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8D25E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9D7BE88" w14:textId="5BEB21D7" w:rsidR="00D207B7" w:rsidRPr="003044A1" w:rsidRDefault="00D207B7" w:rsidP="00D207B7">
            <w:pPr>
              <w:pStyle w:val="33"/>
              <w:numPr>
                <w:ilvl w:val="0"/>
                <w:numId w:val="0"/>
              </w:numPr>
              <w:tabs>
                <w:tab w:val="num" w:pos="1620"/>
              </w:tabs>
              <w:jc w:val="center"/>
              <w:rPr>
                <w:szCs w:val="24"/>
              </w:rPr>
            </w:pPr>
            <w:r w:rsidRPr="008D25E2">
              <w:rPr>
                <w:bCs/>
                <w:szCs w:val="24"/>
              </w:rPr>
              <w:t>Не позднее «</w:t>
            </w:r>
            <w:r w:rsidR="008D25E2" w:rsidRPr="008D25E2">
              <w:rPr>
                <w:bCs/>
                <w:szCs w:val="24"/>
              </w:rPr>
              <w:t>1</w:t>
            </w:r>
            <w:r w:rsidR="00BC72C8">
              <w:rPr>
                <w:bCs/>
                <w:szCs w:val="24"/>
              </w:rPr>
              <w:t>7</w:t>
            </w:r>
            <w:r w:rsidRPr="008D25E2">
              <w:rPr>
                <w:bCs/>
                <w:szCs w:val="24"/>
              </w:rPr>
              <w:t>»</w:t>
            </w:r>
            <w:r w:rsidR="00672282" w:rsidRPr="008D25E2">
              <w:rPr>
                <w:bCs/>
                <w:szCs w:val="24"/>
              </w:rPr>
              <w:t xml:space="preserve"> сентября </w:t>
            </w:r>
            <w:r w:rsidRPr="008D25E2">
              <w:rPr>
                <w:bCs/>
                <w:szCs w:val="24"/>
              </w:rPr>
              <w:t>202</w:t>
            </w:r>
            <w:r w:rsidR="008A20CE" w:rsidRPr="008D25E2">
              <w:rPr>
                <w:bCs/>
                <w:szCs w:val="24"/>
              </w:rPr>
              <w:t>4</w:t>
            </w:r>
            <w:r w:rsidRPr="008D25E2">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w:t>
            </w:r>
            <w:r w:rsidR="005577A0">
              <w:rPr>
                <w:szCs w:val="24"/>
              </w:rPr>
              <w:t>2</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23B79CBF" w14:textId="77777777" w:rsidR="000F2D90" w:rsidRPr="000F2D90" w:rsidRDefault="000F2D90" w:rsidP="000F2D90">
            <w:pPr>
              <w:spacing w:after="0"/>
              <w:contextualSpacing/>
              <w:textDirection w:val="btLr"/>
            </w:pPr>
            <w:r w:rsidRPr="000F2D90">
              <w:lastRenderedPageBreak/>
              <w:t>1. Продолжительность деятельности участника закупки с даты государственной регистрации:</w:t>
            </w:r>
          </w:p>
          <w:p w14:paraId="56050B00" w14:textId="77777777" w:rsidR="000F2D90" w:rsidRPr="000F2D90" w:rsidRDefault="000F2D90" w:rsidP="000F2D90">
            <w:pPr>
              <w:pStyle w:val="affff1"/>
              <w:numPr>
                <w:ilvl w:val="0"/>
                <w:numId w:val="40"/>
              </w:numPr>
              <w:suppressAutoHyphens/>
              <w:spacing w:after="0"/>
              <w:ind w:left="601" w:hanging="284"/>
              <w:contextualSpacing w:val="0"/>
            </w:pPr>
            <w:r w:rsidRPr="000F2D90">
              <w:t>до 1 года включительно – 0 баллов;</w:t>
            </w:r>
          </w:p>
          <w:p w14:paraId="1A83E102" w14:textId="77777777" w:rsidR="000F2D90" w:rsidRPr="000F2D90" w:rsidRDefault="000F2D90" w:rsidP="000F2D90">
            <w:pPr>
              <w:pStyle w:val="affff1"/>
              <w:numPr>
                <w:ilvl w:val="0"/>
                <w:numId w:val="40"/>
              </w:numPr>
              <w:suppressAutoHyphens/>
              <w:spacing w:after="0"/>
              <w:ind w:left="601" w:hanging="284"/>
              <w:contextualSpacing w:val="0"/>
            </w:pPr>
            <w:r w:rsidRPr="000F2D90">
              <w:t>свыше 1 года до 5 лет включительно – 3 балла;</w:t>
            </w:r>
          </w:p>
          <w:p w14:paraId="505BD3AE" w14:textId="77777777" w:rsidR="000F2D90" w:rsidRPr="000F2D90" w:rsidRDefault="000F2D90" w:rsidP="000F2D90">
            <w:pPr>
              <w:pStyle w:val="affff1"/>
              <w:numPr>
                <w:ilvl w:val="0"/>
                <w:numId w:val="40"/>
              </w:numPr>
              <w:suppressAutoHyphens/>
              <w:spacing w:after="0"/>
              <w:ind w:left="601" w:hanging="284"/>
              <w:contextualSpacing w:val="0"/>
            </w:pPr>
            <w:r w:rsidRPr="000F2D90">
              <w:t>свыше 5 лет – 5 баллов.</w:t>
            </w:r>
          </w:p>
          <w:p w14:paraId="6DD49EC3" w14:textId="77777777" w:rsidR="000F2D90" w:rsidRPr="000F2D90" w:rsidRDefault="000F2D90" w:rsidP="000F2D90">
            <w:pPr>
              <w:spacing w:after="0"/>
            </w:pPr>
            <w:r w:rsidRPr="000F2D90">
              <w:t>2. Наличие у участника закупки опыта оказания услуг по организации участия субъектов малого и среднего предпринимательства в международных бизнес-</w:t>
            </w:r>
            <w:r w:rsidRPr="000F2D90">
              <w:lastRenderedPageBreak/>
              <w:t>миссиях в Объединенных Арабских Эмиратах.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10DB95E7" w14:textId="77777777" w:rsidR="000F2D90" w:rsidRPr="000F2D90" w:rsidRDefault="000F2D90" w:rsidP="000F2D90">
            <w:pPr>
              <w:pStyle w:val="affff1"/>
              <w:numPr>
                <w:ilvl w:val="0"/>
                <w:numId w:val="40"/>
              </w:numPr>
              <w:suppressAutoHyphens/>
              <w:spacing w:after="0"/>
              <w:ind w:left="601" w:hanging="284"/>
              <w:contextualSpacing w:val="0"/>
            </w:pPr>
            <w:r w:rsidRPr="000F2D90">
              <w:t>отсутствие подтверждающих документов – 0 баллов;</w:t>
            </w:r>
          </w:p>
          <w:p w14:paraId="53128A85" w14:textId="77777777" w:rsidR="000F2D90" w:rsidRPr="000F2D90" w:rsidRDefault="000F2D90" w:rsidP="000F2D90">
            <w:pPr>
              <w:pStyle w:val="affff1"/>
              <w:numPr>
                <w:ilvl w:val="0"/>
                <w:numId w:val="40"/>
              </w:numPr>
              <w:suppressAutoHyphens/>
              <w:spacing w:after="0"/>
              <w:ind w:left="601" w:hanging="284"/>
              <w:contextualSpacing w:val="0"/>
            </w:pPr>
            <w:r w:rsidRPr="000F2D90">
              <w:t>от 1 до 3 комплектов подтверждающих документов – 5 баллов;</w:t>
            </w:r>
          </w:p>
          <w:p w14:paraId="0958F4B9" w14:textId="77777777" w:rsidR="000F2D90" w:rsidRPr="000F2D90" w:rsidRDefault="000F2D90" w:rsidP="000F2D90">
            <w:pPr>
              <w:pStyle w:val="affff1"/>
              <w:numPr>
                <w:ilvl w:val="0"/>
                <w:numId w:val="40"/>
              </w:numPr>
              <w:suppressAutoHyphens/>
              <w:spacing w:after="0"/>
              <w:ind w:left="601" w:hanging="284"/>
              <w:contextualSpacing w:val="0"/>
            </w:pPr>
            <w:r w:rsidRPr="000F2D90">
              <w:t>от 4 до 5 комплектов подтверждающих документов – 10 баллов;</w:t>
            </w:r>
          </w:p>
          <w:p w14:paraId="34B11FF8" w14:textId="77777777" w:rsidR="000F2D90" w:rsidRPr="000F2D90" w:rsidRDefault="000F2D90" w:rsidP="000F2D90">
            <w:pPr>
              <w:pStyle w:val="affff1"/>
              <w:numPr>
                <w:ilvl w:val="0"/>
                <w:numId w:val="40"/>
              </w:numPr>
              <w:suppressAutoHyphens/>
              <w:spacing w:after="0"/>
              <w:ind w:left="601" w:hanging="284"/>
              <w:contextualSpacing w:val="0"/>
            </w:pPr>
            <w:r w:rsidRPr="000F2D90">
              <w:t>6 и более комплектов подтверждающих документов – 20 баллов.</w:t>
            </w:r>
          </w:p>
          <w:p w14:paraId="0A2440DE" w14:textId="77777777" w:rsidR="000F2D90" w:rsidRPr="000F2D90" w:rsidRDefault="000F2D90" w:rsidP="000F2D90">
            <w:pPr>
              <w:spacing w:after="0"/>
            </w:pPr>
            <w:r w:rsidRPr="000F2D90">
              <w:t>3. Наличие у участника закупки опыта оказания услуг по организации участия субъектов малого и среднего предпринимательства в международных бизнес-миссиях.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2BD93AF9" w14:textId="77777777" w:rsidR="000F2D90" w:rsidRPr="000F2D90" w:rsidRDefault="000F2D90" w:rsidP="000F2D90">
            <w:pPr>
              <w:pStyle w:val="affff1"/>
              <w:numPr>
                <w:ilvl w:val="0"/>
                <w:numId w:val="40"/>
              </w:numPr>
              <w:suppressAutoHyphens/>
              <w:spacing w:after="0"/>
              <w:ind w:left="601" w:hanging="284"/>
              <w:contextualSpacing w:val="0"/>
            </w:pPr>
            <w:r w:rsidRPr="000F2D90">
              <w:t>отсутствие опыта – 0 баллов;</w:t>
            </w:r>
          </w:p>
          <w:p w14:paraId="47B83062" w14:textId="77777777" w:rsidR="000F2D90" w:rsidRPr="000F2D90" w:rsidRDefault="000F2D90" w:rsidP="000F2D90">
            <w:pPr>
              <w:pStyle w:val="affff1"/>
              <w:numPr>
                <w:ilvl w:val="0"/>
                <w:numId w:val="40"/>
              </w:numPr>
              <w:suppressAutoHyphens/>
              <w:spacing w:after="0"/>
              <w:ind w:left="601" w:hanging="284"/>
              <w:contextualSpacing w:val="0"/>
            </w:pPr>
            <w:r w:rsidRPr="000F2D90">
              <w:t>наличие опыта – 10 баллов.</w:t>
            </w:r>
          </w:p>
          <w:p w14:paraId="0024F5D9" w14:textId="77777777" w:rsidR="000F2D90" w:rsidRPr="000F2D90" w:rsidRDefault="000F2D90" w:rsidP="000F2D90">
            <w:pPr>
              <w:pStyle w:val="affff3"/>
              <w:jc w:val="both"/>
              <w:rPr>
                <w:rFonts w:ascii="Times New Roman" w:eastAsia="Times New Roman" w:hAnsi="Times New Roman"/>
                <w:sz w:val="24"/>
                <w:szCs w:val="24"/>
                <w:lang w:eastAsia="ru-RU"/>
              </w:rPr>
            </w:pPr>
            <w:r w:rsidRPr="000F2D90">
              <w:rPr>
                <w:rFonts w:ascii="Times New Roman" w:eastAsia="Times New Roman" w:hAnsi="Times New Roman"/>
                <w:sz w:val="24"/>
                <w:szCs w:val="24"/>
                <w:lang w:eastAsia="ru-RU"/>
              </w:rPr>
              <w:t>4. Предложение участника закупки в отношении стоимости договора (указывается в заявке участника):</w:t>
            </w:r>
          </w:p>
          <w:p w14:paraId="24F83BEF"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менее 5% – 0 баллов;</w:t>
            </w:r>
          </w:p>
          <w:p w14:paraId="621FF8D8"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от 5% до 10% включительно – 5 баллов;</w:t>
            </w:r>
          </w:p>
          <w:p w14:paraId="7F9A6775"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от 10% до 15% включительно – 10 баллов;</w:t>
            </w:r>
          </w:p>
          <w:p w14:paraId="617FF068"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более 15% – 15 баллов;</w:t>
            </w:r>
          </w:p>
          <w:p w14:paraId="0436BE32" w14:textId="77777777" w:rsidR="000F2D90" w:rsidRPr="000F2D90" w:rsidRDefault="000F2D90" w:rsidP="000F2D90">
            <w:pPr>
              <w:pStyle w:val="affff1"/>
              <w:numPr>
                <w:ilvl w:val="0"/>
                <w:numId w:val="40"/>
              </w:numPr>
              <w:suppressAutoHyphens/>
              <w:spacing w:after="0"/>
              <w:ind w:left="601" w:hanging="284"/>
              <w:contextualSpacing w:val="0"/>
            </w:pPr>
            <w:r w:rsidRPr="000F2D90">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432B33AB" w14:textId="77777777" w:rsidR="000F2D90" w:rsidRPr="000F2D90" w:rsidRDefault="000F2D90" w:rsidP="000F2D90">
            <w:pPr>
              <w:pStyle w:val="affff3"/>
              <w:ind w:hanging="2"/>
              <w:jc w:val="both"/>
              <w:rPr>
                <w:rFonts w:ascii="Times New Roman" w:eastAsia="Times New Roman" w:hAnsi="Times New Roman"/>
                <w:sz w:val="24"/>
                <w:szCs w:val="24"/>
                <w:lang w:eastAsia="ru-RU"/>
              </w:rPr>
            </w:pPr>
          </w:p>
          <w:p w14:paraId="785BCF40" w14:textId="2BD75D26" w:rsidR="00D207B7" w:rsidRPr="000F2D90" w:rsidRDefault="000F2D90" w:rsidP="00672282">
            <w:pPr>
              <w:spacing w:after="0"/>
            </w:pPr>
            <w:r w:rsidRPr="000F2D90">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3B27C5" w:rsidRDefault="00D207B7" w:rsidP="00D207B7">
            <w:pPr>
              <w:keepLines/>
              <w:widowControl w:val="0"/>
              <w:suppressLineNumbers/>
              <w:suppressAutoHyphens/>
              <w:spacing w:after="0"/>
              <w:rPr>
                <w:b/>
                <w:caps/>
              </w:rPr>
            </w:pPr>
          </w:p>
          <w:p w14:paraId="4A7EF0FC" w14:textId="77777777" w:rsidR="00D207B7" w:rsidRPr="003B27C5" w:rsidRDefault="00D207B7" w:rsidP="00D207B7">
            <w:pPr>
              <w:keepLines/>
              <w:widowControl w:val="0"/>
              <w:suppressLineNumbers/>
              <w:suppressAutoHyphens/>
              <w:spacing w:after="0"/>
              <w:rPr>
                <w:color w:val="000000"/>
              </w:rPr>
            </w:pPr>
            <w:r w:rsidRPr="003B27C5">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w:t>
            </w:r>
            <w:r w:rsidRPr="002C1874">
              <w:lastRenderedPageBreak/>
              <w:t xml:space="preserve">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06E1D83C" w:rsidR="00EC3472" w:rsidRPr="00B44B37" w:rsidRDefault="00EC3472" w:rsidP="00EC3472">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827CE" w:rsidRPr="000F259D" w14:paraId="7493C285" w14:textId="77777777" w:rsidTr="003B27C5">
        <w:tc>
          <w:tcPr>
            <w:tcW w:w="2972" w:type="dxa"/>
          </w:tcPr>
          <w:bookmarkEnd w:id="16"/>
          <w:p w14:paraId="674A9CC1" w14:textId="4C8978B6" w:rsidR="007827CE" w:rsidRPr="00314112" w:rsidRDefault="007827CE" w:rsidP="007827CE">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7827CE" w:rsidRPr="00314112" w:rsidRDefault="007827CE" w:rsidP="007827CE">
            <w:pPr>
              <w:tabs>
                <w:tab w:val="left" w:pos="2385"/>
              </w:tabs>
              <w:suppressAutoHyphens/>
              <w:spacing w:after="0"/>
              <w:rPr>
                <w:rFonts w:ascii="Times New Roman" w:hAnsi="Times New Roman"/>
                <w:b/>
                <w:lang w:eastAsia="ar-SA"/>
              </w:rPr>
            </w:pPr>
          </w:p>
          <w:p w14:paraId="5593B535" w14:textId="346C946C" w:rsidR="007827CE" w:rsidRPr="00314112" w:rsidRDefault="007827CE" w:rsidP="007827CE">
            <w:pPr>
              <w:tabs>
                <w:tab w:val="left" w:pos="2385"/>
              </w:tabs>
              <w:suppressAutoHyphens/>
              <w:spacing w:after="0"/>
              <w:rPr>
                <w:rFonts w:ascii="Times New Roman" w:hAnsi="Times New Roman"/>
                <w:b/>
                <w:lang w:eastAsia="ar-SA"/>
              </w:rPr>
            </w:pPr>
          </w:p>
        </w:tc>
        <w:tc>
          <w:tcPr>
            <w:tcW w:w="12899" w:type="dxa"/>
          </w:tcPr>
          <w:p w14:paraId="3E6BE77F" w14:textId="77777777" w:rsidR="007827CE" w:rsidRPr="0037538E" w:rsidRDefault="007827CE" w:rsidP="007827CE">
            <w:pPr>
              <w:rPr>
                <w:rFonts w:ascii="Times New Roman" w:eastAsia="Times New Roman" w:hAnsi="Times New Roman"/>
                <w:bCs/>
                <w:sz w:val="22"/>
                <w:szCs w:val="22"/>
              </w:rPr>
            </w:pPr>
            <w:r w:rsidRPr="0037538E">
              <w:rPr>
                <w:rFonts w:ascii="Times New Roman" w:eastAsia="Times New Roman" w:hAnsi="Times New Roman"/>
                <w:bCs/>
                <w:sz w:val="22"/>
                <w:szCs w:val="22"/>
              </w:rPr>
              <w:t xml:space="preserve">Оказание услуг по </w:t>
            </w:r>
            <w:r w:rsidRPr="0037538E">
              <w:rPr>
                <w:rFonts w:ascii="Times New Roman" w:hAnsi="Times New Roman"/>
                <w:sz w:val="22"/>
                <w:szCs w:val="22"/>
              </w:rPr>
              <w:t>организации и проведению международной бизнес – миссии в Объединенные Арабские Эмираты экспортно ориентированных субъектов малого и среднего предпринимательства Пермского края (далее – «услуги», «бизнес – миссия») включает:</w:t>
            </w:r>
          </w:p>
          <w:p w14:paraId="4C9CBF57" w14:textId="77777777" w:rsidR="007827CE" w:rsidRPr="0037538E" w:rsidRDefault="007827CE" w:rsidP="007827CE">
            <w:pPr>
              <w:pStyle w:val="affff1"/>
              <w:numPr>
                <w:ilvl w:val="0"/>
                <w:numId w:val="35"/>
              </w:numPr>
              <w:spacing w:after="160"/>
              <w:ind w:left="0" w:firstLine="0"/>
              <w:rPr>
                <w:rFonts w:ascii="Times New Roman" w:eastAsia="Times New Roman" w:hAnsi="Times New Roman"/>
                <w:bCs/>
                <w:sz w:val="22"/>
                <w:szCs w:val="22"/>
              </w:rPr>
            </w:pPr>
            <w:r w:rsidRPr="0037538E">
              <w:rPr>
                <w:rFonts w:ascii="Times New Roman" w:eastAsia="Times New Roman" w:hAnsi="Times New Roman"/>
                <w:bCs/>
                <w:sz w:val="22"/>
                <w:szCs w:val="22"/>
              </w:rPr>
              <w:t>Исполнитель обеспечивает организацию международной бизнес-миссии в Объединенные Арабские Эмираты (далее – ОАЭ) для экспортноориентированных субъектов малого и среднего предпринимательства Пермского края (далее – Участники).</w:t>
            </w:r>
          </w:p>
          <w:p w14:paraId="34653C08" w14:textId="77777777" w:rsidR="007827CE" w:rsidRPr="0037538E" w:rsidRDefault="007827CE" w:rsidP="007827CE">
            <w:pPr>
              <w:pStyle w:val="affff1"/>
              <w:numPr>
                <w:ilvl w:val="1"/>
                <w:numId w:val="35"/>
              </w:numPr>
              <w:spacing w:after="160"/>
              <w:ind w:left="-108" w:firstLine="108"/>
              <w:rPr>
                <w:rFonts w:ascii="Times New Roman" w:eastAsia="Times New Roman" w:hAnsi="Times New Roman"/>
                <w:bCs/>
                <w:sz w:val="22"/>
                <w:szCs w:val="22"/>
              </w:rPr>
            </w:pPr>
            <w:r w:rsidRPr="0037538E">
              <w:rPr>
                <w:rFonts w:ascii="Times New Roman" w:eastAsia="Times New Roman" w:hAnsi="Times New Roman"/>
                <w:bCs/>
                <w:sz w:val="22"/>
                <w:szCs w:val="22"/>
              </w:rPr>
              <w:t xml:space="preserve">Даты проведения бизнес-миссии: с 04 ноября по 07 ноября 2024 года. </w:t>
            </w:r>
          </w:p>
          <w:p w14:paraId="2ABCC710" w14:textId="77777777" w:rsidR="007827CE" w:rsidRPr="0037538E" w:rsidRDefault="007827CE" w:rsidP="007827CE">
            <w:pPr>
              <w:pStyle w:val="affff1"/>
              <w:ind w:left="0"/>
              <w:rPr>
                <w:rFonts w:ascii="Times New Roman" w:eastAsia="Times New Roman" w:hAnsi="Times New Roman"/>
                <w:bCs/>
                <w:sz w:val="22"/>
                <w:szCs w:val="22"/>
              </w:rPr>
            </w:pPr>
          </w:p>
          <w:p w14:paraId="272D8795" w14:textId="77777777" w:rsidR="007827CE" w:rsidRPr="0037538E" w:rsidRDefault="007827CE" w:rsidP="007827CE">
            <w:pPr>
              <w:pStyle w:val="affff1"/>
              <w:numPr>
                <w:ilvl w:val="0"/>
                <w:numId w:val="35"/>
              </w:numPr>
              <w:spacing w:after="160"/>
              <w:ind w:left="0" w:firstLine="0"/>
              <w:rPr>
                <w:rFonts w:ascii="Times New Roman" w:eastAsia="Times New Roman" w:hAnsi="Times New Roman"/>
                <w:sz w:val="22"/>
                <w:szCs w:val="22"/>
              </w:rPr>
            </w:pPr>
            <w:r w:rsidRPr="0037538E">
              <w:rPr>
                <w:rFonts w:ascii="Times New Roman" w:eastAsia="Times New Roman" w:hAnsi="Times New Roman"/>
                <w:sz w:val="22"/>
                <w:szCs w:val="22"/>
              </w:rPr>
              <w:t xml:space="preserve">Заказчик предоставляет Исполнителю список Участников бизнес-миссии, состоящий из не менее 7 и не более 10 компаний – потенциальных Участников бизнес-миссии в течении 10 рабочих дней с даты подписания Договора.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18B71FA5" w14:textId="77777777" w:rsidR="007827CE" w:rsidRPr="0037538E" w:rsidRDefault="007827CE" w:rsidP="007827CE">
            <w:pPr>
              <w:pStyle w:val="affff1"/>
              <w:numPr>
                <w:ilvl w:val="0"/>
                <w:numId w:val="35"/>
              </w:numPr>
              <w:spacing w:after="160"/>
              <w:ind w:left="0" w:firstLine="0"/>
              <w:rPr>
                <w:rFonts w:ascii="Times New Roman" w:eastAsia="Times New Roman" w:hAnsi="Times New Roman"/>
                <w:color w:val="000000"/>
                <w:sz w:val="22"/>
                <w:szCs w:val="22"/>
              </w:rPr>
            </w:pPr>
            <w:r w:rsidRPr="0037538E">
              <w:rPr>
                <w:rFonts w:ascii="Times New Roman" w:eastAsia="Times New Roman" w:hAnsi="Times New Roman"/>
                <w:sz w:val="22"/>
                <w:szCs w:val="22"/>
              </w:rPr>
              <w:t xml:space="preserve">Исполнитель проводит подготовительные маркетинговые мероприятия в течение 10 (десяти) календарных дней с даты подписания договора: выявляет потребности у Участников бизнес-миссии, проводит поиск и подбор потенциальных деловых партнёров для Участников </w:t>
            </w:r>
            <w:r w:rsidRPr="0037538E">
              <w:rPr>
                <w:rFonts w:ascii="Times New Roman" w:eastAsia="Times New Roman" w:hAnsi="Times New Roman"/>
                <w:color w:val="000000"/>
                <w:sz w:val="22"/>
                <w:szCs w:val="22"/>
              </w:rPr>
              <w:t>бизнес – миссии.</w:t>
            </w:r>
          </w:p>
          <w:p w14:paraId="4445BF7A" w14:textId="77777777" w:rsidR="007827CE" w:rsidRPr="0037538E" w:rsidRDefault="007827CE" w:rsidP="007827CE">
            <w:pPr>
              <w:pStyle w:val="affff1"/>
              <w:numPr>
                <w:ilvl w:val="1"/>
                <w:numId w:val="35"/>
              </w:numPr>
              <w:spacing w:after="160"/>
              <w:ind w:left="0"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 xml:space="preserve"> После окончания проведения маркетинговых мероприятий Исполнитель и Заказчик утверждают итоговый список Участников бизнес-миссии, состоящий из не менее 5 компаний.</w:t>
            </w:r>
          </w:p>
          <w:p w14:paraId="42CF908C" w14:textId="77777777" w:rsidR="007827CE" w:rsidRPr="0037538E" w:rsidRDefault="007827CE" w:rsidP="007827CE">
            <w:pPr>
              <w:pStyle w:val="affff1"/>
              <w:ind w:left="0"/>
              <w:rPr>
                <w:rFonts w:ascii="Times New Roman" w:eastAsia="Times New Roman" w:hAnsi="Times New Roman"/>
                <w:color w:val="000000"/>
                <w:sz w:val="22"/>
                <w:szCs w:val="22"/>
              </w:rPr>
            </w:pPr>
          </w:p>
          <w:p w14:paraId="2FE933E9" w14:textId="77777777" w:rsidR="007827CE" w:rsidRPr="0037538E" w:rsidRDefault="007827CE" w:rsidP="007827CE">
            <w:pPr>
              <w:pStyle w:val="affff1"/>
              <w:numPr>
                <w:ilvl w:val="0"/>
                <w:numId w:val="35"/>
              </w:numPr>
              <w:spacing w:after="160"/>
              <w:ind w:left="0"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Исполнитель проводит информационную кампанию в регионе проведения бизнес – миссии с последующим отбором компаний, заинтересованных в сотрудничестве с Участниками бизнес-миссии, формирует реестр потенциальных партнеров в количестве не менее 7 (семи) компаний для каждого Участника бизнес-миссии, проводит предварительные переговоры с предприятиями, согласовывает даты и время проведения биржи контактов для Участников бизнес-миссии, в том числе организацию выездных встреч Участников с потенциально заинтересованными иностранными партнерами.</w:t>
            </w:r>
          </w:p>
          <w:p w14:paraId="20793E73" w14:textId="77777777" w:rsidR="007827CE" w:rsidRPr="0037538E" w:rsidRDefault="007827CE" w:rsidP="007827CE">
            <w:pPr>
              <w:spacing w:after="0"/>
              <w:rPr>
                <w:rFonts w:ascii="Times New Roman" w:hAnsi="Times New Roman"/>
                <w:sz w:val="22"/>
                <w:szCs w:val="22"/>
              </w:rPr>
            </w:pPr>
            <w:r w:rsidRPr="0037538E">
              <w:rPr>
                <w:rFonts w:ascii="Times New Roman" w:eastAsia="Times New Roman" w:hAnsi="Times New Roman"/>
                <w:b/>
                <w:bCs/>
                <w:color w:val="000000"/>
                <w:sz w:val="22"/>
                <w:szCs w:val="22"/>
              </w:rPr>
              <w:t>5</w:t>
            </w:r>
            <w:r w:rsidRPr="0037538E">
              <w:rPr>
                <w:rFonts w:ascii="Times New Roman" w:eastAsiaTheme="minorHAnsi" w:hAnsi="Times New Roman"/>
                <w:sz w:val="22"/>
                <w:szCs w:val="22"/>
              </w:rPr>
              <w:t xml:space="preserve">.      </w:t>
            </w:r>
            <w:r w:rsidRPr="0037538E">
              <w:rPr>
                <w:rFonts w:ascii="Times New Roman" w:hAnsi="Times New Roman"/>
                <w:sz w:val="22"/>
                <w:szCs w:val="22"/>
              </w:rPr>
              <w:t>Исполнитель не позднее 10 (десяти) календарных дней с даты подписания договора предоставляет Заказчику на согласование 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w:t>
            </w:r>
          </w:p>
          <w:p w14:paraId="665D7C38" w14:textId="77777777" w:rsidR="007827CE" w:rsidRPr="0037538E" w:rsidRDefault="007827CE" w:rsidP="007827CE">
            <w:pPr>
              <w:spacing w:after="0"/>
              <w:rPr>
                <w:rFonts w:ascii="Times New Roman" w:hAnsi="Times New Roman"/>
                <w:sz w:val="22"/>
                <w:szCs w:val="22"/>
              </w:rPr>
            </w:pPr>
            <w:r w:rsidRPr="0037538E">
              <w:rPr>
                <w:rFonts w:ascii="Times New Roman" w:eastAsiaTheme="minorHAnsi" w:hAnsi="Times New Roman"/>
                <w:b/>
                <w:bCs/>
                <w:sz w:val="22"/>
                <w:szCs w:val="22"/>
              </w:rPr>
              <w:t>5.1.</w:t>
            </w:r>
            <w:r w:rsidRPr="0037538E">
              <w:rPr>
                <w:rFonts w:ascii="Times New Roman" w:eastAsiaTheme="minorHAnsi" w:hAnsi="Times New Roman"/>
                <w:sz w:val="22"/>
                <w:szCs w:val="22"/>
              </w:rPr>
              <w:t xml:space="preserve"> </w:t>
            </w:r>
            <w:r w:rsidRPr="0037538E">
              <w:rPr>
                <w:rFonts w:ascii="Times New Roman" w:hAnsi="Times New Roman"/>
                <w:sz w:val="22"/>
                <w:szCs w:val="22"/>
              </w:rPr>
              <w:t xml:space="preserve"> </w:t>
            </w:r>
            <w:r w:rsidRPr="0037538E">
              <w:rPr>
                <w:rFonts w:ascii="Times New Roman" w:eastAsiaTheme="minorHAnsi" w:hAnsi="Times New Roman"/>
                <w:sz w:val="22"/>
                <w:szCs w:val="22"/>
              </w:rPr>
              <w:t xml:space="preserve">Программа бизнес-миссии должна содержать: этапы подготовки и проведения бизнес-миссии; перечень деловых мероприятий, проект логистического обеспечения, графики проведения основных мероприятий: биржи деловых контактов, круглых столов и т.п.), с указанием сроков. Заказчик имеет право вносить корректировки в Программу бизнес-миссии. </w:t>
            </w:r>
          </w:p>
          <w:p w14:paraId="2B736442" w14:textId="77777777" w:rsidR="007827CE" w:rsidRPr="0037538E" w:rsidRDefault="007827CE" w:rsidP="007827CE">
            <w:pPr>
              <w:spacing w:after="0"/>
              <w:rPr>
                <w:rFonts w:ascii="Times New Roman" w:eastAsia="Times New Roman" w:hAnsi="Times New Roman"/>
                <w:i/>
                <w:sz w:val="22"/>
                <w:szCs w:val="22"/>
                <w:u w:val="single"/>
              </w:rPr>
            </w:pPr>
          </w:p>
          <w:p w14:paraId="04DA11BF" w14:textId="77777777" w:rsidR="007827CE" w:rsidRPr="0037538E" w:rsidRDefault="007827CE" w:rsidP="007827CE">
            <w:pPr>
              <w:spacing w:after="0"/>
              <w:rPr>
                <w:rFonts w:ascii="Times New Roman" w:eastAsia="Times New Roman" w:hAnsi="Times New Roman"/>
                <w:color w:val="000000"/>
                <w:sz w:val="22"/>
                <w:szCs w:val="22"/>
              </w:rPr>
            </w:pPr>
            <w:r w:rsidRPr="0037538E">
              <w:rPr>
                <w:rFonts w:ascii="Times New Roman" w:eastAsia="Times New Roman" w:hAnsi="Times New Roman"/>
                <w:b/>
                <w:sz w:val="22"/>
                <w:szCs w:val="22"/>
              </w:rPr>
              <w:t>6.</w:t>
            </w:r>
            <w:r w:rsidRPr="0037538E">
              <w:rPr>
                <w:rFonts w:ascii="Times New Roman" w:eastAsia="Times New Roman" w:hAnsi="Times New Roman"/>
                <w:sz w:val="22"/>
                <w:szCs w:val="22"/>
              </w:rPr>
              <w:t xml:space="preserve"> </w:t>
            </w:r>
            <w:r w:rsidRPr="0037538E">
              <w:rPr>
                <w:rFonts w:ascii="Times New Roman" w:eastAsia="Times New Roman" w:hAnsi="Times New Roman"/>
                <w:b/>
                <w:sz w:val="22"/>
                <w:szCs w:val="22"/>
              </w:rPr>
              <w:t xml:space="preserve">Исполнитель </w:t>
            </w:r>
            <w:r w:rsidRPr="0037538E">
              <w:rPr>
                <w:rFonts w:ascii="Times New Roman" w:eastAsia="Times New Roman" w:hAnsi="Times New Roman"/>
                <w:b/>
                <w:color w:val="000000"/>
                <w:sz w:val="22"/>
                <w:szCs w:val="22"/>
              </w:rPr>
              <w:t>обеспечивает подготовку проведения бизнес-миссии:</w:t>
            </w:r>
          </w:p>
          <w:p w14:paraId="3CE770BA" w14:textId="77777777" w:rsidR="007827CE" w:rsidRPr="0037538E" w:rsidRDefault="007827CE" w:rsidP="007827CE">
            <w:pPr>
              <w:spacing w:after="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6.1.     Исполнитель связывается с аппаратом Торгового представительства России в ОАЭ (далее – Торгпредство) для обсуждения практических аспектов возможного взаимодействия в рамках предстоящей бизнес-миссии, а также с целью приглашения Торгпредства на круглый стол (и/или иной формат взаимодействия) с участием компаний Участников бизнес-миссии.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не позднее чем за 10 календарных дней до даты проведения бизнес-миссии. В случае положительного ответа со стороны Торгпредства об участии в бизнес-миссии, Исполнитель включает взаимодействие с ним в программу.</w:t>
            </w:r>
          </w:p>
          <w:p w14:paraId="15DC6D15" w14:textId="0C813B48" w:rsidR="007827CE" w:rsidRPr="0037538E" w:rsidRDefault="007827CE" w:rsidP="007827CE">
            <w:pPr>
              <w:pStyle w:val="affff1"/>
              <w:numPr>
                <w:ilvl w:val="1"/>
                <w:numId w:val="36"/>
              </w:numPr>
              <w:spacing w:after="160"/>
              <w:ind w:left="0"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lastRenderedPageBreak/>
              <w:t>Исполнитель связывается с представительством АО «Российский экспортный центр» на территории ОАЭ (далее – РЭЦ) для обсуждения практических аспектов возможного взаимодействия в рамках предстоящей бизнес-миссии, а также с целью приглашения представителя РЭЦ на круглый стол (и/или иной формат взаимодействия) с участием компаний Участников бизнес-миссии. Исполнитель предоставляет Заказчику информационную записку о результатах обсуждения с РЭЦ возможности проведения мероприятия и проект письма Заказчика в адрес РЭЦ для возможного содействия Участникам бизнес-миссии не позднее чем за 10 календарных дней до даты проведения бизнес-миссии. В случае положительного ответа со стороны РЭЦ об участии в бизнес-миссии, Исполнитель включает взаимодействие с ним в программу.</w:t>
            </w:r>
          </w:p>
          <w:p w14:paraId="44518C7B" w14:textId="54CBE523" w:rsidR="007827CE" w:rsidRPr="0037538E" w:rsidRDefault="007827CE" w:rsidP="007827CE">
            <w:pPr>
              <w:pStyle w:val="affff1"/>
              <w:numPr>
                <w:ilvl w:val="1"/>
                <w:numId w:val="36"/>
              </w:numPr>
              <w:spacing w:after="160"/>
              <w:ind w:left="0"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Исполнитель связывается с Университетами и Научными исследовательскими объединениями в ОАЭ (при наличии) (далее – НИУ/Университеты) для обсуждения практических аспектов возможного взаимодействия в рамках предстоящей бизнес-миссии, а также с целью приглашения НИУ/Университетов на круглый стол (и/или иной формат взаимодействия) с участием компаний Участников бизнес-миссии, а также организации выездных встреч на территории НИУ/Университетов. Исполнитель предоставляет Заказчику информационную записку о результатах обсуждения с НИУ/Университетами и проект письма Заказчика в адрес НИУ/Университетов для возможного содействия Участникам бизнес-миссии не позднее чем за 10 календарных дней до даты проведения бизнес-миссии. В случае положительного ответа со стороны НИУ/Университетов об участии в бизнес-миссии, Исполнитель включает взаимодействие с ним в программу.</w:t>
            </w:r>
          </w:p>
          <w:p w14:paraId="078719F6" w14:textId="77777777" w:rsidR="007827CE" w:rsidRPr="0037538E" w:rsidRDefault="007827CE" w:rsidP="007827CE">
            <w:pPr>
              <w:pStyle w:val="affff1"/>
              <w:numPr>
                <w:ilvl w:val="1"/>
                <w:numId w:val="36"/>
              </w:numPr>
              <w:spacing w:after="160"/>
              <w:ind w:left="0"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Исполнитель планирует проведение общей встречи на территории ОАЭ с участием Торгпредства, представителя АО «Российский экспортный центр», НИУ/Университетами и представителями деловых кругов ОЭА в формате круглого стола и/или иного формата взаимодействия, презентации Участников бизнес-миссии и/или выездных мероприятий по согласованию с Заказчиком.</w:t>
            </w:r>
          </w:p>
          <w:p w14:paraId="64FBAC96" w14:textId="77777777" w:rsidR="007827CE" w:rsidRPr="0037538E" w:rsidRDefault="007827CE" w:rsidP="007827CE">
            <w:pPr>
              <w:pStyle w:val="affff1"/>
              <w:numPr>
                <w:ilvl w:val="1"/>
                <w:numId w:val="36"/>
              </w:numPr>
              <w:spacing w:after="160"/>
              <w:ind w:left="0"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 xml:space="preserve">Исполнитель обеспечивает </w:t>
            </w:r>
            <w:r w:rsidRPr="0037538E">
              <w:rPr>
                <w:rFonts w:ascii="Times New Roman" w:eastAsia="Times New Roman" w:hAnsi="Times New Roman"/>
                <w:b/>
                <w:color w:val="000000"/>
                <w:sz w:val="22"/>
                <w:szCs w:val="22"/>
              </w:rPr>
              <w:t>посещение Участниками бизнес-миссии Международной выставки-конференции в области нефтегазовой и нефтехимической промышленности ADIPEC 2024 в Абу-Даби</w:t>
            </w:r>
            <w:r w:rsidRPr="0037538E">
              <w:rPr>
                <w:rFonts w:ascii="Times New Roman" w:eastAsia="Times New Roman" w:hAnsi="Times New Roman"/>
                <w:color w:val="000000"/>
                <w:sz w:val="22"/>
                <w:szCs w:val="22"/>
              </w:rPr>
              <w:t>, ОАЭ, организует взаимодействие Участников бизнес-миссии с участниками выставки на их стендах.</w:t>
            </w:r>
          </w:p>
          <w:p w14:paraId="2618D581" w14:textId="77777777" w:rsidR="007827CE" w:rsidRPr="0037538E" w:rsidRDefault="007827CE" w:rsidP="007827CE">
            <w:pPr>
              <w:pStyle w:val="affff1"/>
              <w:numPr>
                <w:ilvl w:val="1"/>
                <w:numId w:val="36"/>
              </w:numPr>
              <w:spacing w:after="160"/>
              <w:ind w:left="0"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 xml:space="preserve">На основании проведенных маркетинговых мероприятий Исполнитель планирует </w:t>
            </w:r>
            <w:r w:rsidRPr="0037538E">
              <w:rPr>
                <w:rFonts w:ascii="Times New Roman" w:eastAsia="Times New Roman" w:hAnsi="Times New Roman"/>
                <w:b/>
                <w:color w:val="000000"/>
                <w:sz w:val="22"/>
                <w:szCs w:val="22"/>
              </w:rPr>
              <w:t>не менее 5 встреч</w:t>
            </w:r>
            <w:r w:rsidRPr="0037538E">
              <w:rPr>
                <w:rFonts w:ascii="Times New Roman" w:eastAsia="Times New Roman" w:hAnsi="Times New Roman"/>
                <w:color w:val="000000"/>
                <w:sz w:val="22"/>
                <w:szCs w:val="22"/>
              </w:rPr>
              <w:t xml:space="preserve"> </w:t>
            </w:r>
            <w:r w:rsidRPr="0037538E">
              <w:rPr>
                <w:rFonts w:ascii="Times New Roman" w:eastAsia="Times New Roman" w:hAnsi="Times New Roman"/>
                <w:b/>
                <w:color w:val="000000"/>
                <w:sz w:val="22"/>
                <w:szCs w:val="22"/>
              </w:rPr>
              <w:t>для каждого Участника бизнес-миссии</w:t>
            </w:r>
            <w:r w:rsidRPr="0037538E">
              <w:rPr>
                <w:rFonts w:ascii="Times New Roman" w:eastAsia="Times New Roman" w:hAnsi="Times New Roman"/>
                <w:color w:val="000000"/>
                <w:sz w:val="22"/>
                <w:szCs w:val="22"/>
              </w:rPr>
              <w:t>. Проект встреч Участников бизнес-миссии с иностранными партнерами должен быть предварительно согласован с каждым Участником. В случае, если Участник не удовлетворен перечнем партнеров для встреч, Исполнитель обязан внести изменения в Программу встреч до полного урегулирования споров и согласования встреч с иностранными партнерами и Участником.</w:t>
            </w:r>
          </w:p>
          <w:p w14:paraId="21C375A1" w14:textId="77777777" w:rsidR="007827CE" w:rsidRPr="0037538E" w:rsidRDefault="007827CE" w:rsidP="007827CE">
            <w:pPr>
              <w:pStyle w:val="affff1"/>
              <w:numPr>
                <w:ilvl w:val="1"/>
                <w:numId w:val="36"/>
              </w:numPr>
              <w:spacing w:after="160"/>
              <w:ind w:left="0"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проведение переговоров по организации встреч.</w:t>
            </w:r>
          </w:p>
          <w:p w14:paraId="62846B11" w14:textId="77777777" w:rsidR="007827CE" w:rsidRPr="0037538E" w:rsidRDefault="007827CE" w:rsidP="007827CE">
            <w:pPr>
              <w:pStyle w:val="affff1"/>
              <w:numPr>
                <w:ilvl w:val="1"/>
                <w:numId w:val="36"/>
              </w:numPr>
              <w:spacing w:after="160"/>
              <w:ind w:left="0" w:firstLine="0"/>
              <w:rPr>
                <w:rFonts w:ascii="Times New Roman" w:eastAsia="Times New Roman" w:hAnsi="Times New Roman"/>
                <w:color w:val="000000"/>
                <w:sz w:val="22"/>
                <w:szCs w:val="22"/>
                <w:u w:val="single"/>
              </w:rPr>
            </w:pPr>
            <w:r w:rsidRPr="0037538E">
              <w:rPr>
                <w:rFonts w:ascii="Times New Roman" w:eastAsia="Times New Roman" w:hAnsi="Times New Roman"/>
                <w:color w:val="000000"/>
                <w:sz w:val="22"/>
                <w:szCs w:val="22"/>
                <w:u w:val="single"/>
              </w:rPr>
              <w:t>Исполнитель предоставляет Заказчику и Участникам бизнес-миссии итоговый проект программы бизнес-миссии в срок не позднее 10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0D0C5341" w14:textId="77777777" w:rsidR="007827CE" w:rsidRPr="0037538E" w:rsidRDefault="007827CE" w:rsidP="007827CE">
            <w:pPr>
              <w:spacing w:after="0"/>
              <w:rPr>
                <w:rFonts w:ascii="Times New Roman" w:eastAsia="Times New Roman" w:hAnsi="Times New Roman"/>
                <w:sz w:val="22"/>
                <w:szCs w:val="22"/>
              </w:rPr>
            </w:pPr>
            <w:r w:rsidRPr="0037538E">
              <w:rPr>
                <w:rFonts w:ascii="Times New Roman" w:eastAsia="Times New Roman" w:hAnsi="Times New Roman"/>
                <w:b/>
                <w:sz w:val="22"/>
                <w:szCs w:val="22"/>
              </w:rPr>
              <w:t>7. Исполнитель обеспечивает подготовку Участников к бизнес-миссии:</w:t>
            </w:r>
          </w:p>
          <w:p w14:paraId="2CE2A38E" w14:textId="77777777" w:rsidR="007827CE" w:rsidRPr="0037538E" w:rsidRDefault="007827CE" w:rsidP="007827CE">
            <w:pPr>
              <w:spacing w:after="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7.1.   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0DA9483E" w14:textId="77777777" w:rsidR="007827CE" w:rsidRPr="0037538E" w:rsidRDefault="007827CE" w:rsidP="007827CE">
            <w:pPr>
              <w:pStyle w:val="affff1"/>
              <w:numPr>
                <w:ilvl w:val="1"/>
                <w:numId w:val="37"/>
              </w:numPr>
              <w:spacing w:after="0"/>
              <w:ind w:left="0"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lastRenderedPageBreak/>
              <w:t xml:space="preserve"> Исполнитель получает от Участников бизнес-миссии презентационные материалы, производит их перевод на язык потенциальных иностранных покупателей и адаптацию (при необходимости).</w:t>
            </w:r>
          </w:p>
          <w:p w14:paraId="32453B34" w14:textId="77777777" w:rsidR="007827CE" w:rsidRPr="0037538E" w:rsidRDefault="007827CE" w:rsidP="007827CE">
            <w:pPr>
              <w:pStyle w:val="affff1"/>
              <w:numPr>
                <w:ilvl w:val="1"/>
                <w:numId w:val="37"/>
              </w:numPr>
              <w:spacing w:after="0"/>
              <w:ind w:left="0"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 xml:space="preserve"> 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24FD1B13" w14:textId="77777777" w:rsidR="007827CE" w:rsidRPr="0037538E" w:rsidRDefault="007827CE" w:rsidP="007827CE">
            <w:pPr>
              <w:pStyle w:val="affff1"/>
              <w:spacing w:after="0"/>
              <w:ind w:left="0"/>
              <w:rPr>
                <w:rFonts w:ascii="Times New Roman" w:eastAsia="Times New Roman" w:hAnsi="Times New Roman"/>
                <w:color w:val="000000"/>
                <w:sz w:val="22"/>
                <w:szCs w:val="22"/>
              </w:rPr>
            </w:pPr>
          </w:p>
          <w:p w14:paraId="1D0471EF" w14:textId="77777777" w:rsidR="007827CE" w:rsidRPr="0037538E" w:rsidRDefault="007827CE" w:rsidP="007827CE">
            <w:pPr>
              <w:numPr>
                <w:ilvl w:val="0"/>
                <w:numId w:val="34"/>
              </w:numPr>
              <w:spacing w:after="0"/>
              <w:rPr>
                <w:rFonts w:ascii="Times New Roman" w:eastAsia="Times New Roman" w:hAnsi="Times New Roman"/>
                <w:color w:val="000000"/>
                <w:sz w:val="22"/>
                <w:szCs w:val="22"/>
              </w:rPr>
            </w:pPr>
            <w:r w:rsidRPr="0037538E">
              <w:rPr>
                <w:rFonts w:ascii="Times New Roman" w:eastAsia="Times New Roman" w:hAnsi="Times New Roman"/>
                <w:b/>
                <w:color w:val="000000"/>
                <w:sz w:val="22"/>
                <w:szCs w:val="22"/>
              </w:rPr>
              <w:t>Исполнитель обеспечивает организационное-техническое обеспечение бизнес-миссии:</w:t>
            </w:r>
          </w:p>
          <w:p w14:paraId="4E93A2FC" w14:textId="77777777" w:rsidR="007827CE" w:rsidRPr="0037538E" w:rsidRDefault="007827CE" w:rsidP="007827CE">
            <w:pPr>
              <w:pStyle w:val="affff1"/>
              <w:widowControl w:val="0"/>
              <w:numPr>
                <w:ilvl w:val="1"/>
                <w:numId w:val="38"/>
              </w:numPr>
              <w:tabs>
                <w:tab w:val="left" w:pos="709"/>
                <w:tab w:val="left" w:pos="851"/>
              </w:tabs>
              <w:spacing w:after="160"/>
              <w:ind w:left="34" w:right="33"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 xml:space="preserve">Исполнитель обеспечивает организацию и проведение технических мероприятий (трансфер Участников бизнес – миссии внутри города пребывания к местам проведения мероприятий в соответствии с Программой бизнес - миссии, аренду помещений для проведения мероприятий, сопровождение участников бизнес – миссии, содействие в посещении предприятий в соответствии с Программой бизнес – миссии и т.д.). </w:t>
            </w:r>
          </w:p>
          <w:p w14:paraId="10E06A20" w14:textId="77777777" w:rsidR="007827CE" w:rsidRPr="0037538E" w:rsidRDefault="007827CE" w:rsidP="007827CE">
            <w:pPr>
              <w:pStyle w:val="affff1"/>
              <w:widowControl w:val="0"/>
              <w:numPr>
                <w:ilvl w:val="1"/>
                <w:numId w:val="38"/>
              </w:numPr>
              <w:tabs>
                <w:tab w:val="left" w:pos="709"/>
                <w:tab w:val="left" w:pos="851"/>
              </w:tabs>
              <w:spacing w:after="160"/>
              <w:ind w:left="34" w:right="33"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Исполнитель должен заблаговременно удостовериться в наличии действующих документов (заграничных паспортов) Участников бизнес-миссии для пересечения государственной границы; должен обеспечивать при необходимости визовое сопровождение участников, при этом расходы по оформлению визы осуществляются самими Участниками. Исполнитель должен удостовериться в отсутствии ограничений Участников бизнес-миссии для пересечения границы.</w:t>
            </w:r>
          </w:p>
          <w:p w14:paraId="0C541988" w14:textId="77777777" w:rsidR="007827CE" w:rsidRPr="0037538E" w:rsidRDefault="007827CE" w:rsidP="007827CE">
            <w:pPr>
              <w:pStyle w:val="affff1"/>
              <w:widowControl w:val="0"/>
              <w:numPr>
                <w:ilvl w:val="1"/>
                <w:numId w:val="38"/>
              </w:numPr>
              <w:tabs>
                <w:tab w:val="left" w:pos="709"/>
                <w:tab w:val="left" w:pos="851"/>
              </w:tabs>
              <w:spacing w:after="160"/>
              <w:ind w:left="34" w:right="33"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 xml:space="preserve">Исполнитель заблаговременно осуществляет подбор вариантов авиа (железнодорожных) рейсов и предоставляет информацию на рассмотрение Участникам, сопроводив её рекомендацией по выбору авиа (железнодорожного) рейса, с учетом графика проведения бизнес - миссии. </w:t>
            </w:r>
            <w:r w:rsidRPr="0037538E">
              <w:rPr>
                <w:rFonts w:ascii="Times New Roman" w:eastAsia="Times New Roman" w:hAnsi="Times New Roman"/>
                <w:color w:val="000000"/>
                <w:sz w:val="22"/>
                <w:szCs w:val="22"/>
                <w:u w:val="single"/>
              </w:rPr>
              <w:t xml:space="preserve">При необходимости, организовывает закупку авиа (железнодорожных) билетов Участникам </w:t>
            </w:r>
            <w:r w:rsidRPr="0037538E">
              <w:rPr>
                <w:rFonts w:ascii="Times New Roman" w:eastAsia="Times New Roman" w:hAnsi="Times New Roman"/>
                <w:b/>
                <w:color w:val="000000"/>
                <w:sz w:val="22"/>
                <w:szCs w:val="22"/>
                <w:u w:val="single"/>
              </w:rPr>
              <w:t>(за счет средств Участников</w:t>
            </w:r>
            <w:r w:rsidRPr="0037538E">
              <w:rPr>
                <w:rFonts w:ascii="Times New Roman" w:eastAsia="Times New Roman" w:hAnsi="Times New Roman"/>
                <w:b/>
                <w:color w:val="000000"/>
                <w:sz w:val="22"/>
                <w:szCs w:val="22"/>
              </w:rPr>
              <w:t>).</w:t>
            </w:r>
            <w:r w:rsidRPr="0037538E">
              <w:rPr>
                <w:rFonts w:ascii="Times New Roman" w:eastAsia="Times New Roman" w:hAnsi="Times New Roman"/>
                <w:color w:val="000000"/>
                <w:sz w:val="22"/>
                <w:szCs w:val="22"/>
              </w:rPr>
              <w:t xml:space="preserve">  Информация предоставляется в формате таблицы с активными ссылками. </w:t>
            </w:r>
          </w:p>
          <w:p w14:paraId="116429F6" w14:textId="77777777" w:rsidR="007827CE" w:rsidRPr="0037538E" w:rsidRDefault="007827CE" w:rsidP="007827CE">
            <w:pPr>
              <w:pStyle w:val="affff1"/>
              <w:widowControl w:val="0"/>
              <w:numPr>
                <w:ilvl w:val="1"/>
                <w:numId w:val="38"/>
              </w:numPr>
              <w:tabs>
                <w:tab w:val="left" w:pos="709"/>
                <w:tab w:val="left" w:pos="851"/>
              </w:tabs>
              <w:spacing w:after="160"/>
              <w:ind w:left="34" w:right="33"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 xml:space="preserve">Исполнитель заблаговременно предоставляет список отелей, которые находятся вблизи места проведения встреч с иностранными партнерами в рамках бизнес-миссии, с указанием средней стоимости за день проживания, адресом на рассмотрение Участникам, сопроводив рекомендацией по выбору места проживания с учетом согласованной Программы бизнес-миссии. </w:t>
            </w:r>
            <w:r w:rsidRPr="0037538E">
              <w:rPr>
                <w:rFonts w:ascii="Times New Roman" w:eastAsia="Times New Roman" w:hAnsi="Times New Roman"/>
                <w:color w:val="000000"/>
                <w:sz w:val="22"/>
                <w:szCs w:val="22"/>
                <w:u w:val="single"/>
              </w:rPr>
              <w:t xml:space="preserve">При необходимости, организовывает бронирование выбранного места проживания Участникам </w:t>
            </w:r>
            <w:r w:rsidRPr="0037538E">
              <w:rPr>
                <w:rFonts w:ascii="Times New Roman" w:eastAsia="Times New Roman" w:hAnsi="Times New Roman"/>
                <w:b/>
                <w:color w:val="000000"/>
                <w:sz w:val="22"/>
                <w:szCs w:val="22"/>
                <w:u w:val="single"/>
              </w:rPr>
              <w:t>(за счет средств Участников</w:t>
            </w:r>
            <w:r w:rsidRPr="0037538E">
              <w:rPr>
                <w:rFonts w:ascii="Times New Roman" w:eastAsia="Times New Roman" w:hAnsi="Times New Roman"/>
                <w:b/>
                <w:color w:val="000000"/>
                <w:sz w:val="22"/>
                <w:szCs w:val="22"/>
              </w:rPr>
              <w:t>).</w:t>
            </w:r>
            <w:r w:rsidRPr="0037538E">
              <w:rPr>
                <w:rFonts w:ascii="Times New Roman" w:eastAsia="Times New Roman" w:hAnsi="Times New Roman"/>
                <w:color w:val="000000"/>
                <w:sz w:val="22"/>
                <w:szCs w:val="22"/>
              </w:rPr>
              <w:t xml:space="preserve">  Информация предоставляется в формате таблицы с активными ссылками. </w:t>
            </w:r>
          </w:p>
          <w:p w14:paraId="4AAA74A5" w14:textId="77777777" w:rsidR="007827CE" w:rsidRPr="0037538E" w:rsidRDefault="007827CE" w:rsidP="007827CE">
            <w:pPr>
              <w:pStyle w:val="affff1"/>
              <w:widowControl w:val="0"/>
              <w:numPr>
                <w:ilvl w:val="1"/>
                <w:numId w:val="38"/>
              </w:numPr>
              <w:tabs>
                <w:tab w:val="left" w:pos="709"/>
                <w:tab w:val="left" w:pos="851"/>
              </w:tabs>
              <w:spacing w:after="160"/>
              <w:ind w:left="34" w:right="33"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Исполнитель при организации трансферов внутри города пребывания, включая встречу/проводы в отеле и месте убытия/прибытия, а также при необходимости дополнительного транспорта арендует микроавтобус и/или легковые автомобили</w:t>
            </w:r>
            <w:r w:rsidRPr="0037538E">
              <w:rPr>
                <w:rFonts w:ascii="Times New Roman" w:eastAsia="Times New Roman" w:hAnsi="Times New Roman"/>
                <w:b/>
                <w:color w:val="FF0000"/>
                <w:sz w:val="22"/>
                <w:szCs w:val="22"/>
              </w:rPr>
              <w:t xml:space="preserve"> </w:t>
            </w:r>
            <w:r w:rsidRPr="0037538E">
              <w:rPr>
                <w:rFonts w:ascii="Times New Roman" w:eastAsia="Times New Roman" w:hAnsi="Times New Roman"/>
                <w:color w:val="000000"/>
                <w:sz w:val="22"/>
                <w:szCs w:val="22"/>
              </w:rPr>
              <w:t xml:space="preserve">вместимостью не менее 15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 Исполнитель обеспечивает безопасность оказания транспортного сопровождения Участников бизнес-миссии. Исполнитель не позднее 10 календарных дней до начала бизнес-миссии обязан согласовать с Заказчиком виды, способы и возможность обеспечения транспортного сопровождения участников бизнес-миссии. </w:t>
            </w:r>
          </w:p>
          <w:p w14:paraId="0849B337" w14:textId="77777777" w:rsidR="007827CE" w:rsidRPr="0037538E" w:rsidRDefault="007827CE" w:rsidP="007827CE">
            <w:pPr>
              <w:pStyle w:val="affff1"/>
              <w:widowControl w:val="0"/>
              <w:numPr>
                <w:ilvl w:val="1"/>
                <w:numId w:val="38"/>
              </w:numPr>
              <w:tabs>
                <w:tab w:val="left" w:pos="709"/>
                <w:tab w:val="left" w:pos="851"/>
              </w:tabs>
              <w:spacing w:after="160"/>
              <w:ind w:left="34" w:right="33"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0E6CED38" w14:textId="77777777" w:rsidR="007827CE" w:rsidRPr="0037538E" w:rsidRDefault="007827CE" w:rsidP="007827CE">
            <w:pPr>
              <w:pStyle w:val="affff1"/>
              <w:widowControl w:val="0"/>
              <w:numPr>
                <w:ilvl w:val="1"/>
                <w:numId w:val="38"/>
              </w:numPr>
              <w:tabs>
                <w:tab w:val="left" w:pos="709"/>
                <w:tab w:val="left" w:pos="851"/>
              </w:tabs>
              <w:spacing w:after="160"/>
              <w:ind w:left="34" w:right="33"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Для реализации мероприятий в рамках бизнес-миссии Исполнитель обеспечивает работу не менее 2 (двух) переводчиков, а именно переводчиков с русского на арабский язык. Кандидатуры переводчиков согласовывается с Заказчиком не позднее чем за 3 рабочих дня до даты проведения бизнес-миссии, переводчики должны обладать компетенциями для осуществления работы по переводу с английского на русский язык и обратно, а также с арабского на русский язык и обратно.</w:t>
            </w:r>
          </w:p>
          <w:p w14:paraId="03D54594" w14:textId="77777777" w:rsidR="007827CE" w:rsidRPr="0037538E" w:rsidRDefault="007827CE" w:rsidP="007827CE">
            <w:pPr>
              <w:pStyle w:val="affff1"/>
              <w:widowControl w:val="0"/>
              <w:numPr>
                <w:ilvl w:val="1"/>
                <w:numId w:val="38"/>
              </w:numPr>
              <w:tabs>
                <w:tab w:val="left" w:pos="709"/>
                <w:tab w:val="left" w:pos="851"/>
              </w:tabs>
              <w:spacing w:after="160"/>
              <w:ind w:left="34" w:right="33" w:firstLine="0"/>
              <w:rPr>
                <w:rFonts w:ascii="Times New Roman" w:eastAsia="Times New Roman" w:hAnsi="Times New Roman"/>
                <w:sz w:val="22"/>
                <w:szCs w:val="22"/>
              </w:rPr>
            </w:pPr>
            <w:r w:rsidRPr="0037538E">
              <w:rPr>
                <w:rFonts w:ascii="Times New Roman" w:eastAsia="Times New Roman" w:hAnsi="Times New Roman"/>
                <w:color w:val="000000"/>
                <w:sz w:val="22"/>
                <w:szCs w:val="22"/>
              </w:rPr>
              <w:t xml:space="preserve">Если встреча в рамках бизнес-миссии запланирована на территории деятельности иностранных партнеров, Исполнитель обеспечивает </w:t>
            </w:r>
            <w:r w:rsidRPr="0037538E">
              <w:rPr>
                <w:rFonts w:ascii="Times New Roman" w:eastAsia="Times New Roman" w:hAnsi="Times New Roman"/>
                <w:sz w:val="22"/>
                <w:szCs w:val="22"/>
              </w:rPr>
              <w:t>соблюдение правил безопасности при нахождении на территории производственных объектов.</w:t>
            </w:r>
          </w:p>
          <w:p w14:paraId="27DAF624" w14:textId="77777777" w:rsidR="007827CE" w:rsidRPr="0037538E" w:rsidRDefault="007827CE" w:rsidP="007827CE">
            <w:pPr>
              <w:pStyle w:val="affff1"/>
              <w:widowControl w:val="0"/>
              <w:tabs>
                <w:tab w:val="left" w:pos="709"/>
                <w:tab w:val="left" w:pos="851"/>
              </w:tabs>
              <w:ind w:left="34" w:right="33"/>
              <w:rPr>
                <w:rFonts w:ascii="Times New Roman" w:eastAsia="Times New Roman" w:hAnsi="Times New Roman"/>
                <w:sz w:val="22"/>
                <w:szCs w:val="22"/>
              </w:rPr>
            </w:pPr>
            <w:r w:rsidRPr="0037538E">
              <w:rPr>
                <w:rFonts w:ascii="Times New Roman" w:eastAsia="Times New Roman" w:hAnsi="Times New Roman"/>
                <w:sz w:val="22"/>
                <w:szCs w:val="22"/>
              </w:rPr>
              <w:t xml:space="preserve">Исполнитель организует и проводит не менее 1 (одного) организационного собрания со всеми Участниками и с участием </w:t>
            </w:r>
            <w:r w:rsidRPr="0037538E">
              <w:rPr>
                <w:rFonts w:ascii="Times New Roman" w:eastAsia="Times New Roman" w:hAnsi="Times New Roman"/>
                <w:sz w:val="22"/>
                <w:szCs w:val="22"/>
              </w:rPr>
              <w:lastRenderedPageBreak/>
              <w:t>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ОАЭ при необходимости с привлечением специалиста по маркетингу и деловой коммуникации в сфере ВЭД, имеющего достаточную квалификацию и опыт.</w:t>
            </w:r>
          </w:p>
          <w:p w14:paraId="16217F79" w14:textId="77777777" w:rsidR="007827CE" w:rsidRPr="0037538E" w:rsidRDefault="007827CE" w:rsidP="007827CE">
            <w:pPr>
              <w:pStyle w:val="affff1"/>
              <w:widowControl w:val="0"/>
              <w:tabs>
                <w:tab w:val="left" w:pos="709"/>
                <w:tab w:val="left" w:pos="851"/>
              </w:tabs>
              <w:ind w:left="34" w:right="33"/>
              <w:rPr>
                <w:rFonts w:ascii="Times New Roman" w:eastAsia="Times New Roman" w:hAnsi="Times New Roman"/>
                <w:sz w:val="22"/>
                <w:szCs w:val="22"/>
              </w:rPr>
            </w:pPr>
          </w:p>
          <w:p w14:paraId="1E2407DF" w14:textId="77777777" w:rsidR="007827CE" w:rsidRPr="0037538E" w:rsidRDefault="007827CE" w:rsidP="007827CE">
            <w:pPr>
              <w:pStyle w:val="affff1"/>
              <w:numPr>
                <w:ilvl w:val="0"/>
                <w:numId w:val="39"/>
              </w:numPr>
              <w:tabs>
                <w:tab w:val="left" w:pos="709"/>
                <w:tab w:val="left" w:pos="851"/>
              </w:tabs>
              <w:spacing w:after="0"/>
              <w:ind w:left="34" w:firstLine="0"/>
              <w:rPr>
                <w:rFonts w:ascii="Times New Roman" w:eastAsia="Times New Roman" w:hAnsi="Times New Roman"/>
                <w:b/>
                <w:sz w:val="22"/>
                <w:szCs w:val="22"/>
              </w:rPr>
            </w:pPr>
            <w:r w:rsidRPr="0037538E">
              <w:rPr>
                <w:rFonts w:ascii="Times New Roman" w:eastAsia="Times New Roman" w:hAnsi="Times New Roman"/>
                <w:b/>
                <w:sz w:val="22"/>
                <w:szCs w:val="22"/>
              </w:rPr>
              <w:t>Исполнитель обеспечивает проведение бизнес-миссии:</w:t>
            </w:r>
          </w:p>
          <w:p w14:paraId="674EB15A" w14:textId="77777777" w:rsidR="007827CE" w:rsidRPr="0037538E" w:rsidRDefault="007827CE" w:rsidP="007827CE">
            <w:pPr>
              <w:pStyle w:val="affff1"/>
              <w:numPr>
                <w:ilvl w:val="1"/>
                <w:numId w:val="39"/>
              </w:numPr>
              <w:tabs>
                <w:tab w:val="left" w:pos="709"/>
                <w:tab w:val="left" w:pos="851"/>
              </w:tabs>
              <w:spacing w:after="0"/>
              <w:ind w:left="34" w:firstLine="0"/>
              <w:rPr>
                <w:rFonts w:ascii="Times New Roman" w:eastAsia="Times New Roman" w:hAnsi="Times New Roman"/>
                <w:color w:val="000000"/>
                <w:sz w:val="22"/>
                <w:szCs w:val="22"/>
                <w:u w:val="single"/>
              </w:rPr>
            </w:pPr>
            <w:r w:rsidRPr="0037538E">
              <w:rPr>
                <w:rFonts w:ascii="Times New Roman" w:eastAsia="Times New Roman" w:hAnsi="Times New Roman"/>
                <w:color w:val="000000"/>
                <w:sz w:val="22"/>
                <w:szCs w:val="22"/>
                <w:u w:val="single"/>
              </w:rPr>
              <w:t>Исполнитель обеспечивает проведение общей встречи на территории ОАЭ с участием Торгпредства, представителя АО «Российский экспортный центр» и НИУ/Университетами и представителями деловых кругов ОАЭ в формате круглого стола и/или индивидуальных консультаций на территории проведения бизнес-миссии для каждого участника бизнес-миссии</w:t>
            </w:r>
            <w:r w:rsidRPr="0037538E">
              <w:rPr>
                <w:rFonts w:ascii="Times New Roman" w:eastAsia="Times New Roman" w:hAnsi="Times New Roman"/>
                <w:color w:val="000000"/>
                <w:sz w:val="22"/>
                <w:szCs w:val="22"/>
              </w:rPr>
              <w:t>.</w:t>
            </w:r>
          </w:p>
          <w:p w14:paraId="50F6C481" w14:textId="77777777" w:rsidR="007827CE" w:rsidRPr="0037538E" w:rsidRDefault="007827CE" w:rsidP="007827CE">
            <w:pPr>
              <w:pStyle w:val="affff1"/>
              <w:numPr>
                <w:ilvl w:val="1"/>
                <w:numId w:val="39"/>
              </w:numPr>
              <w:tabs>
                <w:tab w:val="left" w:pos="709"/>
                <w:tab w:val="left" w:pos="851"/>
              </w:tabs>
              <w:spacing w:after="0"/>
              <w:ind w:left="34" w:firstLine="0"/>
              <w:rPr>
                <w:rFonts w:ascii="Times New Roman" w:eastAsia="Times New Roman" w:hAnsi="Times New Roman"/>
                <w:color w:val="000000"/>
                <w:sz w:val="22"/>
                <w:szCs w:val="22"/>
                <w:u w:val="single"/>
              </w:rPr>
            </w:pPr>
            <w:r w:rsidRPr="0037538E">
              <w:rPr>
                <w:rFonts w:ascii="Times New Roman" w:eastAsia="Times New Roman" w:hAnsi="Times New Roman"/>
                <w:color w:val="000000"/>
                <w:sz w:val="22"/>
                <w:szCs w:val="22"/>
              </w:rPr>
              <w:t>Исполнитель обеспечивает организацию и проведение рабочих встреч (в том числе и с выездом на предприятия), биржу контактов, презентации и иных мероприятий в соответствии с программой бизнес – миссии между предприятиями соответствующего региона, заинтересованными в сотрудничестве, и Участниками (</w:t>
            </w:r>
            <w:r w:rsidRPr="0037538E">
              <w:rPr>
                <w:rFonts w:ascii="Times New Roman" w:eastAsia="Times New Roman" w:hAnsi="Times New Roman"/>
                <w:b/>
                <w:color w:val="000000"/>
                <w:sz w:val="22"/>
                <w:szCs w:val="22"/>
                <w:u w:val="single"/>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 протоколы намерений и пр.</w:t>
            </w:r>
            <w:r w:rsidRPr="0037538E">
              <w:rPr>
                <w:rFonts w:ascii="Times New Roman" w:eastAsia="Times New Roman" w:hAnsi="Times New Roman"/>
                <w:color w:val="000000"/>
                <w:sz w:val="22"/>
                <w:szCs w:val="22"/>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25DD578A" w14:textId="77777777" w:rsidR="007827CE" w:rsidRPr="0037538E" w:rsidRDefault="007827CE" w:rsidP="007827CE">
            <w:pPr>
              <w:pStyle w:val="affff1"/>
              <w:numPr>
                <w:ilvl w:val="1"/>
                <w:numId w:val="39"/>
              </w:numPr>
              <w:tabs>
                <w:tab w:val="left" w:pos="709"/>
                <w:tab w:val="left" w:pos="851"/>
              </w:tabs>
              <w:spacing w:after="0"/>
              <w:ind w:left="34" w:firstLine="0"/>
              <w:rPr>
                <w:rFonts w:ascii="Times New Roman" w:eastAsia="Times New Roman" w:hAnsi="Times New Roman"/>
                <w:color w:val="000000"/>
                <w:sz w:val="22"/>
                <w:szCs w:val="22"/>
                <w:u w:val="single"/>
              </w:rPr>
            </w:pPr>
            <w:r w:rsidRPr="0037538E">
              <w:rPr>
                <w:rFonts w:ascii="Times New Roman" w:eastAsia="Times New Roman" w:hAnsi="Times New Roman"/>
                <w:color w:val="000000"/>
                <w:sz w:val="22"/>
                <w:szCs w:val="22"/>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w:t>
            </w:r>
          </w:p>
          <w:p w14:paraId="37741855" w14:textId="77777777" w:rsidR="007827CE" w:rsidRPr="0037538E" w:rsidRDefault="007827CE" w:rsidP="007827CE">
            <w:pPr>
              <w:pStyle w:val="affff1"/>
              <w:numPr>
                <w:ilvl w:val="1"/>
                <w:numId w:val="39"/>
              </w:numPr>
              <w:tabs>
                <w:tab w:val="left" w:pos="709"/>
                <w:tab w:val="left" w:pos="851"/>
              </w:tabs>
              <w:spacing w:after="0"/>
              <w:ind w:left="34" w:firstLine="0"/>
              <w:rPr>
                <w:rFonts w:ascii="Times New Roman" w:eastAsia="Times New Roman" w:hAnsi="Times New Roman"/>
                <w:color w:val="000000"/>
                <w:sz w:val="22"/>
                <w:szCs w:val="22"/>
              </w:rPr>
            </w:pPr>
            <w:r w:rsidRPr="0037538E">
              <w:rPr>
                <w:rFonts w:ascii="Times New Roman" w:eastAsia="Times New Roman" w:hAnsi="Times New Roman"/>
                <w:color w:val="000000"/>
                <w:sz w:val="22"/>
                <w:szCs w:val="22"/>
              </w:rPr>
              <w:t>Исполнитель обеспечивает проведение не менее 5 встреч с иностранными партнерами для каждой компании.</w:t>
            </w:r>
          </w:p>
          <w:p w14:paraId="4A63DFF6" w14:textId="7BD64E7D" w:rsidR="007827CE" w:rsidRPr="00AD2722" w:rsidRDefault="007827CE" w:rsidP="007827CE">
            <w:pPr>
              <w:pStyle w:val="ConsPlusCell"/>
              <w:jc w:val="both"/>
              <w:rPr>
                <w:rFonts w:ascii="Times New Roman" w:hAnsi="Times New Roman"/>
                <w:b/>
                <w:bCs/>
                <w:sz w:val="24"/>
                <w:szCs w:val="24"/>
              </w:rPr>
            </w:pPr>
            <w:r w:rsidRPr="0037538E">
              <w:rPr>
                <w:rFonts w:ascii="Times New Roman" w:eastAsia="Times New Roman" w:hAnsi="Times New Roman"/>
                <w:color w:val="000000"/>
                <w:sz w:val="22"/>
                <w:szCs w:val="22"/>
              </w:rPr>
              <w:t>Исполнитель обеспечивает профессиональную фотосъемку общего мероприятия и на бизнес-встречах. Общее количество фотографий должно быть не менее 20 штук.</w:t>
            </w:r>
          </w:p>
        </w:tc>
      </w:tr>
      <w:tr w:rsidR="007827CE" w:rsidRPr="00854767" w14:paraId="41548D1E" w14:textId="77777777" w:rsidTr="003B27C5">
        <w:trPr>
          <w:trHeight w:val="519"/>
        </w:trPr>
        <w:tc>
          <w:tcPr>
            <w:tcW w:w="2972" w:type="dxa"/>
          </w:tcPr>
          <w:p w14:paraId="3F8507B7" w14:textId="08901455" w:rsidR="007827CE" w:rsidRPr="00854767" w:rsidRDefault="007827CE" w:rsidP="007827CE">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1AB3A999" w14:textId="77777777" w:rsidR="000F2D90" w:rsidRPr="000F2D90" w:rsidRDefault="000F2D90" w:rsidP="000F2D90">
            <w:pPr>
              <w:pStyle w:val="affff3"/>
              <w:rPr>
                <w:rFonts w:ascii="Times New Roman" w:eastAsiaTheme="minorHAnsi" w:hAnsi="Times New Roman" w:cstheme="minorBidi"/>
                <w:bCs/>
                <w:lang w:eastAsia="de-DE"/>
              </w:rPr>
            </w:pPr>
            <w:r w:rsidRPr="000F2D90">
              <w:rPr>
                <w:rFonts w:ascii="Times New Roman" w:eastAsiaTheme="minorHAnsi" w:hAnsi="Times New Roman" w:cstheme="minorBidi"/>
                <w:bCs/>
                <w:lang w:eastAsia="de-DE"/>
              </w:rPr>
              <w:t>Отчетные документы по результатам оказанных услуг предоставляются в течение 10 (десяти) рабочих дней с даты завершения оказания услуг:</w:t>
            </w:r>
          </w:p>
          <w:p w14:paraId="797E1318" w14:textId="77777777" w:rsidR="000F2D90" w:rsidRPr="000F2D90" w:rsidRDefault="000F2D90" w:rsidP="000F2D90">
            <w:pPr>
              <w:pStyle w:val="affff3"/>
              <w:rPr>
                <w:rFonts w:ascii="Times New Roman" w:eastAsiaTheme="minorHAnsi" w:hAnsi="Times New Roman" w:cstheme="minorBidi"/>
                <w:bCs/>
                <w:lang w:eastAsia="de-DE"/>
              </w:rPr>
            </w:pPr>
            <w:r w:rsidRPr="000F2D90">
              <w:rPr>
                <w:rFonts w:ascii="Times New Roman" w:eastAsiaTheme="minorHAnsi" w:hAnsi="Times New Roman" w:cstheme="minorBidi"/>
                <w:bCs/>
                <w:lang w:eastAsia="de-DE"/>
              </w:rPr>
              <w:t>1. Информационный отчет об оказанных услугах, содержащий:</w:t>
            </w:r>
          </w:p>
          <w:p w14:paraId="74AF689E" w14:textId="77777777" w:rsidR="000F2D90" w:rsidRPr="000F2D90" w:rsidRDefault="000F2D90" w:rsidP="000F2D90">
            <w:pPr>
              <w:pStyle w:val="affff3"/>
              <w:rPr>
                <w:rFonts w:ascii="Times New Roman" w:eastAsiaTheme="minorHAnsi" w:hAnsi="Times New Roman" w:cstheme="minorBidi"/>
                <w:bCs/>
                <w:lang w:eastAsia="de-DE"/>
              </w:rPr>
            </w:pPr>
            <w:r w:rsidRPr="000F2D90">
              <w:rPr>
                <w:rFonts w:ascii="Times New Roman" w:eastAsiaTheme="minorHAnsi" w:hAnsi="Times New Roman" w:cstheme="minorBidi"/>
                <w:bCs/>
                <w:lang w:eastAsia="de-DE"/>
              </w:rPr>
              <w:t>1.1. наименование Исполнителя, номер и дату договора, наименование услуги;</w:t>
            </w:r>
          </w:p>
          <w:p w14:paraId="084D5AA1" w14:textId="77777777" w:rsidR="000F2D90" w:rsidRPr="000F2D90" w:rsidRDefault="000F2D90" w:rsidP="000F2D90">
            <w:pPr>
              <w:pStyle w:val="affff3"/>
              <w:rPr>
                <w:rFonts w:ascii="Times New Roman" w:eastAsiaTheme="minorHAnsi" w:hAnsi="Times New Roman" w:cstheme="minorBidi"/>
                <w:bCs/>
                <w:lang w:eastAsia="de-DE"/>
              </w:rPr>
            </w:pPr>
            <w:r w:rsidRPr="000F2D90">
              <w:rPr>
                <w:rFonts w:ascii="Times New Roman" w:eastAsiaTheme="minorHAnsi" w:hAnsi="Times New Roman" w:cstheme="minorBidi"/>
                <w:bCs/>
                <w:lang w:eastAsia="de-DE"/>
              </w:rPr>
              <w:t>1.2. информацию об оказанной услуге в соответствии с техническим заданием и условиями заключенного договора;</w:t>
            </w:r>
          </w:p>
          <w:p w14:paraId="1A9A9541" w14:textId="77777777" w:rsidR="000F2D90" w:rsidRPr="000F2D90" w:rsidRDefault="000F2D90" w:rsidP="000F2D90">
            <w:pPr>
              <w:pStyle w:val="affff3"/>
              <w:rPr>
                <w:rFonts w:ascii="Times New Roman" w:eastAsiaTheme="minorHAnsi" w:hAnsi="Times New Roman" w:cstheme="minorBidi"/>
                <w:bCs/>
                <w:lang w:eastAsia="de-DE"/>
              </w:rPr>
            </w:pPr>
            <w:r w:rsidRPr="000F2D90">
              <w:rPr>
                <w:rFonts w:ascii="Times New Roman" w:eastAsiaTheme="minorHAnsi" w:hAnsi="Times New Roman" w:cstheme="minorBidi"/>
                <w:bCs/>
                <w:lang w:eastAsia="de-DE"/>
              </w:rPr>
              <w:t>1.3. утвержденная программа бизнес – миссии;</w:t>
            </w:r>
          </w:p>
          <w:p w14:paraId="375C8C05" w14:textId="77777777" w:rsidR="000F2D90" w:rsidRPr="000F2D90" w:rsidRDefault="000F2D90" w:rsidP="000F2D90">
            <w:pPr>
              <w:pStyle w:val="affff3"/>
              <w:rPr>
                <w:rFonts w:ascii="Times New Roman" w:eastAsiaTheme="minorHAnsi" w:hAnsi="Times New Roman" w:cstheme="minorBidi"/>
                <w:bCs/>
                <w:lang w:eastAsia="de-DE"/>
              </w:rPr>
            </w:pPr>
            <w:r w:rsidRPr="000F2D90">
              <w:rPr>
                <w:rFonts w:ascii="Times New Roman" w:eastAsiaTheme="minorHAnsi" w:hAnsi="Times New Roman" w:cstheme="minorBidi"/>
                <w:bCs/>
                <w:lang w:eastAsia="de-DE"/>
              </w:rPr>
              <w:t>1.4. реестр Участников бизнес – миссии;</w:t>
            </w:r>
          </w:p>
          <w:p w14:paraId="74747880" w14:textId="77777777" w:rsidR="000F2D90" w:rsidRPr="000F2D90" w:rsidRDefault="000F2D90" w:rsidP="000F2D90">
            <w:pPr>
              <w:pStyle w:val="affff3"/>
              <w:rPr>
                <w:rFonts w:ascii="Times New Roman" w:eastAsiaTheme="minorHAnsi" w:hAnsi="Times New Roman" w:cstheme="minorBidi"/>
                <w:bCs/>
                <w:lang w:eastAsia="de-DE"/>
              </w:rPr>
            </w:pPr>
            <w:r w:rsidRPr="000F2D90">
              <w:rPr>
                <w:rFonts w:ascii="Times New Roman" w:eastAsiaTheme="minorHAnsi" w:hAnsi="Times New Roman" w:cstheme="minorBidi"/>
                <w:bCs/>
                <w:lang w:eastAsia="de-DE"/>
              </w:rPr>
              <w:t>1.5. результаты проведения бизнес – миссии;</w:t>
            </w:r>
          </w:p>
          <w:p w14:paraId="333FBACA" w14:textId="77777777" w:rsidR="000F2D90" w:rsidRPr="000F2D90" w:rsidRDefault="000F2D90" w:rsidP="000F2D90">
            <w:pPr>
              <w:pStyle w:val="affff3"/>
              <w:rPr>
                <w:rFonts w:ascii="Times New Roman" w:eastAsiaTheme="minorHAnsi" w:hAnsi="Times New Roman" w:cstheme="minorBidi"/>
                <w:bCs/>
                <w:lang w:eastAsia="de-DE"/>
              </w:rPr>
            </w:pPr>
            <w:r w:rsidRPr="000F2D90">
              <w:rPr>
                <w:rFonts w:ascii="Times New Roman" w:eastAsiaTheme="minorHAnsi" w:hAnsi="Times New Roman" w:cstheme="minorBidi"/>
                <w:bCs/>
                <w:lang w:eastAsia="de-DE"/>
              </w:rPr>
              <w:t xml:space="preserve">1.6. резюме переводчиков с подтверждением наличия компетенций для осуществления работы по переводу с английского на русский язык и обратно, а также с арабского на русский язык и обратно. </w:t>
            </w:r>
          </w:p>
          <w:p w14:paraId="2EEDADA0" w14:textId="77777777" w:rsidR="000F2D90" w:rsidRPr="000F2D90" w:rsidRDefault="000F2D90" w:rsidP="000F2D90">
            <w:pPr>
              <w:pStyle w:val="affff3"/>
              <w:rPr>
                <w:rFonts w:ascii="Times New Roman" w:eastAsiaTheme="minorHAnsi" w:hAnsi="Times New Roman" w:cstheme="minorBidi"/>
                <w:bCs/>
                <w:lang w:eastAsia="de-DE"/>
              </w:rPr>
            </w:pPr>
            <w:r w:rsidRPr="000F2D90">
              <w:rPr>
                <w:rFonts w:ascii="Times New Roman" w:eastAsiaTheme="minorHAnsi" w:hAnsi="Times New Roman" w:cstheme="minorBidi"/>
                <w:bCs/>
                <w:lang w:eastAsia="de-DE"/>
              </w:rPr>
              <w:t>1.7. фотоотчет.</w:t>
            </w:r>
          </w:p>
          <w:p w14:paraId="6F2AAF95" w14:textId="77777777" w:rsidR="000F2D90" w:rsidRPr="000F2D90" w:rsidRDefault="000F2D90" w:rsidP="000F2D90">
            <w:pPr>
              <w:pStyle w:val="affff3"/>
              <w:rPr>
                <w:rFonts w:ascii="Times New Roman" w:eastAsiaTheme="minorHAnsi" w:hAnsi="Times New Roman" w:cstheme="minorBidi"/>
                <w:bCs/>
                <w:lang w:eastAsia="de-DE"/>
              </w:rPr>
            </w:pPr>
            <w:r w:rsidRPr="000F2D90">
              <w:rPr>
                <w:rFonts w:ascii="Times New Roman" w:eastAsiaTheme="minorHAnsi" w:hAnsi="Times New Roman" w:cstheme="minorBidi"/>
                <w:bCs/>
                <w:lang w:eastAsia="de-DE"/>
              </w:rPr>
              <w:t>2. Акт сдачи-приемки оказанных услуг.</w:t>
            </w:r>
          </w:p>
          <w:p w14:paraId="6D85CE9F" w14:textId="539EECE0" w:rsidR="007827CE" w:rsidRPr="00CE263E" w:rsidRDefault="000F2D90" w:rsidP="000F2D90">
            <w:pPr>
              <w:pStyle w:val="affff3"/>
              <w:rPr>
                <w:rFonts w:ascii="Times New Roman" w:eastAsiaTheme="minorHAnsi" w:hAnsi="Times New Roman" w:cstheme="minorBidi"/>
                <w:bCs/>
                <w:lang w:eastAsia="de-DE"/>
              </w:rPr>
            </w:pPr>
            <w:r w:rsidRPr="000F2D90">
              <w:rPr>
                <w:rFonts w:ascii="Times New Roman" w:eastAsiaTheme="minorHAnsi" w:hAnsi="Times New Roman" w:cstheme="minorBidi"/>
                <w:bCs/>
                <w:lang w:eastAsia="de-DE"/>
              </w:rPr>
              <w:t>3. Иные документы и материалы, подтверждающие факт оказанных услуг.</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3BD0BC41"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8A20CE">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23B73BF1"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8A20CE">
        <w:rPr>
          <w:rFonts w:eastAsia="Calibri"/>
          <w:sz w:val="28"/>
          <w:szCs w:val="28"/>
        </w:rPr>
        <w:t>4</w:t>
      </w:r>
      <w:r w:rsidR="00886512">
        <w:rPr>
          <w:rFonts w:eastAsia="Calibri"/>
          <w:sz w:val="28"/>
          <w:szCs w:val="28"/>
        </w:rPr>
        <w:t xml:space="preserve"> </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14E25430"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8A20C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3F4BEE" w:rsidRDefault="00D2410D" w:rsidP="00D2410D">
      <w:pPr>
        <w:spacing w:after="0"/>
        <w:rPr>
          <w:rFonts w:eastAsia="Calibri"/>
          <w:sz w:val="16"/>
          <w:szCs w:val="16"/>
        </w:rPr>
      </w:pPr>
      <w:bookmarkStart w:id="29" w:name="_Hlk132221752"/>
    </w:p>
    <w:p w14:paraId="5BCC2A54" w14:textId="77777777" w:rsidR="00D2410D" w:rsidRPr="003F4BEE" w:rsidRDefault="00D2410D" w:rsidP="00D2410D">
      <w:pPr>
        <w:spacing w:after="0"/>
        <w:contextualSpacing/>
        <w:jc w:val="center"/>
        <w:rPr>
          <w:rFonts w:eastAsia="Calibri"/>
          <w:b/>
          <w:sz w:val="16"/>
          <w:szCs w:val="16"/>
        </w:rPr>
      </w:pPr>
      <w:bookmarkStart w:id="30"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0264742F"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представителя)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0F69C5A4"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19"/>
      <w:bookmarkEnd w:id="20"/>
      <w:bookmarkEnd w:id="21"/>
      <w:r w:rsidR="00886512" w:rsidRPr="003F4BEE">
        <w:rPr>
          <w:rFonts w:ascii="Times New Roman" w:eastAsia="Calibri" w:hAnsi="Times New Roman"/>
          <w:b w:val="0"/>
          <w:sz w:val="16"/>
          <w:szCs w:val="16"/>
        </w:rPr>
        <w:t>2</w:t>
      </w:r>
      <w:r w:rsidR="008A20CE">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0"/>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29"/>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1" w:name="_Hlk108620633"/>
      <w:bookmarkStart w:id="32" w:name="_Hlk122026723"/>
      <w:r w:rsidRPr="00D2410D">
        <w:rPr>
          <w:b/>
          <w:bCs/>
        </w:rPr>
        <w:lastRenderedPageBreak/>
        <w:t xml:space="preserve">ФОРМА </w:t>
      </w:r>
      <w:r>
        <w:rPr>
          <w:b/>
          <w:bCs/>
        </w:rPr>
        <w:t>5</w:t>
      </w:r>
    </w:p>
    <w:bookmarkEnd w:id="31"/>
    <w:p w14:paraId="7782C095" w14:textId="77777777" w:rsidR="002723EA" w:rsidRPr="001B13AA" w:rsidRDefault="002723EA" w:rsidP="001261AE">
      <w:pPr>
        <w:rPr>
          <w:rFonts w:eastAsia="Courier New"/>
          <w:b/>
          <w:iCs/>
        </w:rPr>
      </w:pPr>
    </w:p>
    <w:p w14:paraId="1CA2F0F5" w14:textId="3A96922F" w:rsidR="00970854" w:rsidRPr="003E7611" w:rsidRDefault="00B5571F" w:rsidP="00A42369">
      <w:pPr>
        <w:pStyle w:val="affff1"/>
        <w:spacing w:after="0"/>
        <w:ind w:left="0"/>
        <w:contextualSpacing w:val="0"/>
        <w:jc w:val="center"/>
        <w:rPr>
          <w:rFonts w:eastAsia="Courier New"/>
          <w:b/>
          <w:iCs/>
        </w:rPr>
      </w:pPr>
      <w:r w:rsidRPr="003E7611">
        <w:rPr>
          <w:rFonts w:eastAsia="Courier New"/>
          <w:b/>
          <w:iCs/>
        </w:rPr>
        <w:t>ДОКУМЕНТЫ,</w:t>
      </w:r>
    </w:p>
    <w:p w14:paraId="22A0A32E" w14:textId="3D72F369" w:rsidR="00CD245E" w:rsidRDefault="00970854" w:rsidP="00A42369">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наличие у участника закупки опыта</w:t>
      </w:r>
    </w:p>
    <w:p w14:paraId="2F572F6C" w14:textId="439F0A58" w:rsidR="00A42369" w:rsidRPr="00A42369" w:rsidRDefault="00AD2722" w:rsidP="00A42369">
      <w:pPr>
        <w:suppressAutoHyphens/>
        <w:spacing w:after="0" w:line="300" w:lineRule="auto"/>
        <w:ind w:left="317"/>
        <w:contextualSpacing/>
        <w:jc w:val="center"/>
        <w:rPr>
          <w:rFonts w:cstheme="minorBidi"/>
          <w:b/>
          <w:u w:val="single"/>
          <w:lang w:eastAsia="ar-SA"/>
        </w:rPr>
      </w:pPr>
      <w:r w:rsidRPr="00AD2722">
        <w:rPr>
          <w:rFonts w:cstheme="minorBidi"/>
          <w:b/>
          <w:u w:val="single"/>
          <w:lang w:eastAsia="ar-SA"/>
        </w:rPr>
        <w:t xml:space="preserve">оказания </w:t>
      </w:r>
      <w:r w:rsidRPr="00A42369">
        <w:rPr>
          <w:rFonts w:cstheme="minorBidi"/>
          <w:b/>
          <w:u w:val="single"/>
          <w:lang w:eastAsia="ar-SA"/>
        </w:rPr>
        <w:t xml:space="preserve">услуг по </w:t>
      </w:r>
      <w:r w:rsidR="00A42369" w:rsidRPr="00A42369">
        <w:rPr>
          <w:b/>
          <w:u w:val="single"/>
        </w:rPr>
        <w:t>организации и проведению международной бизнес – миссии</w:t>
      </w:r>
      <w:r w:rsidR="00DC2EFA">
        <w:rPr>
          <w:b/>
          <w:u w:val="single"/>
        </w:rPr>
        <w:t xml:space="preserve"> </w:t>
      </w:r>
    </w:p>
    <w:p w14:paraId="6279EA12" w14:textId="77777777" w:rsidR="00A42369" w:rsidRPr="00A42369" w:rsidRDefault="00A42369" w:rsidP="00A42369">
      <w:pPr>
        <w:suppressAutoHyphens/>
        <w:spacing w:after="0" w:line="300" w:lineRule="auto"/>
        <w:ind w:left="317"/>
        <w:contextualSpacing/>
        <w:jc w:val="center"/>
        <w:rPr>
          <w:rFonts w:eastAsiaTheme="minorHAnsi" w:cstheme="minorBidi"/>
          <w:b/>
          <w:u w:val="single"/>
          <w:lang w:eastAsia="en-US"/>
        </w:rPr>
      </w:pP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2"/>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1EBA8B78" w14:textId="77777777" w:rsidR="00AD2722" w:rsidRDefault="00AD2722" w:rsidP="00F340EE">
      <w:pPr>
        <w:rPr>
          <w:rFonts w:eastAsia="Courier New"/>
          <w:iCs/>
          <w:sz w:val="28"/>
          <w:szCs w:val="28"/>
        </w:rPr>
      </w:pPr>
    </w:p>
    <w:p w14:paraId="401DFE20" w14:textId="77777777" w:rsidR="00CD245E" w:rsidRDefault="00CD245E" w:rsidP="003E7611">
      <w:pPr>
        <w:rPr>
          <w:rFonts w:eastAsia="Courier New"/>
          <w:iCs/>
          <w:sz w:val="28"/>
          <w:szCs w:val="28"/>
        </w:rPr>
      </w:pPr>
    </w:p>
    <w:p w14:paraId="44C9C0E3" w14:textId="39DBCB96" w:rsidR="003E7611" w:rsidRPr="00D2410D" w:rsidRDefault="003E7611" w:rsidP="003E7611">
      <w:pPr>
        <w:rPr>
          <w:b/>
          <w:bCs/>
        </w:rPr>
      </w:pPr>
      <w:r w:rsidRPr="00D2410D">
        <w:rPr>
          <w:b/>
          <w:bCs/>
        </w:rPr>
        <w:lastRenderedPageBreak/>
        <w:t xml:space="preserve">ФОРМА </w:t>
      </w:r>
      <w:r>
        <w:rPr>
          <w:b/>
          <w:bCs/>
        </w:rPr>
        <w:t>6</w:t>
      </w:r>
    </w:p>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7B412A5B" w14:textId="154F75C5" w:rsidR="00CD245E" w:rsidRPr="00A42369" w:rsidRDefault="00CD245E" w:rsidP="00A42369">
      <w:pPr>
        <w:spacing w:after="0"/>
        <w:jc w:val="center"/>
        <w:rPr>
          <w:rFonts w:eastAsia="Calibri"/>
          <w:b/>
          <w:bCs/>
          <w:color w:val="000000" w:themeColor="text1"/>
          <w:lang w:eastAsia="en-US"/>
        </w:rPr>
      </w:pPr>
      <w:r w:rsidRPr="00A42369">
        <w:rPr>
          <w:rFonts w:eastAsia="Calibri"/>
          <w:b/>
          <w:bCs/>
          <w:color w:val="000000" w:themeColor="text1"/>
          <w:lang w:eastAsia="en-US"/>
        </w:rPr>
        <w:t>подтверждающие наличие у участника закупки опыта</w:t>
      </w:r>
    </w:p>
    <w:p w14:paraId="6BF14EBE" w14:textId="26B00FAD" w:rsidR="00CD245E" w:rsidRPr="00A42369" w:rsidRDefault="00AD2722" w:rsidP="00A42369">
      <w:pPr>
        <w:spacing w:after="0"/>
        <w:jc w:val="center"/>
        <w:rPr>
          <w:rFonts w:eastAsia="Calibri"/>
          <w:b/>
          <w:bCs/>
          <w:lang w:eastAsia="en-US"/>
        </w:rPr>
      </w:pPr>
      <w:r w:rsidRPr="00A42369">
        <w:rPr>
          <w:b/>
          <w:bCs/>
          <w:lang w:eastAsia="ar-SA"/>
        </w:rPr>
        <w:t xml:space="preserve">оказания услуг по </w:t>
      </w:r>
      <w:r w:rsidR="00A42369" w:rsidRPr="00A42369">
        <w:rPr>
          <w:b/>
          <w:bCs/>
        </w:rPr>
        <w:t>организации и проведению международной бизнес – миссии в Объединенные Арабские Эмираты.</w:t>
      </w:r>
    </w:p>
    <w:p w14:paraId="7CE102AB" w14:textId="77777777" w:rsidR="00A42369" w:rsidRDefault="00A42369" w:rsidP="00CD245E">
      <w:pPr>
        <w:spacing w:after="0"/>
        <w:jc w:val="center"/>
        <w:rPr>
          <w:rFonts w:eastAsia="Calibri"/>
          <w:b/>
          <w:bCs/>
          <w:u w:val="single"/>
          <w:lang w:eastAsia="en-US"/>
        </w:rPr>
      </w:pPr>
    </w:p>
    <w:p w14:paraId="5A3D13F8" w14:textId="77777777" w:rsidR="00A42369" w:rsidRPr="00CD245E" w:rsidRDefault="00A42369" w:rsidP="00CD245E">
      <w:pPr>
        <w:spacing w:after="0"/>
        <w:jc w:val="center"/>
        <w:rPr>
          <w:rFonts w:eastAsia="Calibri"/>
          <w:b/>
          <w:bCs/>
          <w:u w:val="single"/>
          <w:lang w:eastAsia="en-US"/>
        </w:rPr>
      </w:pP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77777777" w:rsidR="003E7611" w:rsidRPr="006B130A" w:rsidRDefault="003E7611" w:rsidP="001301A6">
            <w:pPr>
              <w:spacing w:after="0"/>
              <w:jc w:val="center"/>
              <w:rPr>
                <w:b/>
                <w:bCs/>
              </w:rPr>
            </w:pPr>
            <w:r w:rsidRPr="006B130A">
              <w:rPr>
                <w:b/>
                <w:bCs/>
              </w:rPr>
              <w:t xml:space="preserve">дата/номер договора </w:t>
            </w:r>
          </w:p>
        </w:tc>
        <w:tc>
          <w:tcPr>
            <w:tcW w:w="6208" w:type="dxa"/>
          </w:tcPr>
          <w:p w14:paraId="09984BE4" w14:textId="77777777" w:rsidR="003E7611" w:rsidRPr="006B130A" w:rsidRDefault="003E7611" w:rsidP="001301A6">
            <w:pPr>
              <w:spacing w:after="0"/>
              <w:jc w:val="center"/>
              <w:rPr>
                <w:b/>
                <w:bCs/>
              </w:rPr>
            </w:pPr>
            <w:r w:rsidRPr="006B130A">
              <w:rPr>
                <w:b/>
                <w:bCs/>
              </w:rPr>
              <w:t xml:space="preserve">предмет </w:t>
            </w:r>
          </w:p>
          <w:p w14:paraId="32A4101E" w14:textId="77777777" w:rsidR="003E7611" w:rsidRPr="006B130A" w:rsidRDefault="003E7611" w:rsidP="001301A6">
            <w:pPr>
              <w:spacing w:after="0"/>
              <w:jc w:val="center"/>
              <w:rPr>
                <w:b/>
                <w:bCs/>
              </w:rPr>
            </w:pPr>
            <w:r w:rsidRPr="006B130A">
              <w:rPr>
                <w:b/>
                <w:bCs/>
              </w:rPr>
              <w:t xml:space="preserve">договора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0210CE8C" w14:textId="77777777" w:rsidR="003E7611" w:rsidRDefault="003E7611" w:rsidP="003E7611"/>
    <w:p w14:paraId="59D09199" w14:textId="77777777" w:rsidR="003E7611" w:rsidRPr="001B13AA" w:rsidRDefault="003E7611" w:rsidP="003E7611">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16E7207" w14:textId="77777777" w:rsidR="003E7611" w:rsidRPr="006B130A" w:rsidRDefault="003E7611" w:rsidP="003E7611"/>
    <w:p w14:paraId="7519400B" w14:textId="77777777" w:rsidR="003E7611" w:rsidRPr="006B130A" w:rsidRDefault="003E7611" w:rsidP="003E7611">
      <w:r w:rsidRPr="006B130A">
        <w:t xml:space="preserve">Приложение: </w:t>
      </w:r>
    </w:p>
    <w:p w14:paraId="64BAED77" w14:textId="77777777" w:rsidR="003E7611" w:rsidRPr="006B130A" w:rsidRDefault="003E7611" w:rsidP="003E7611">
      <w:r>
        <w:t xml:space="preserve">- </w:t>
      </w:r>
      <w:r w:rsidRPr="00EE0F24">
        <w:t>копии договоров оказания услуг со всеми приложениями, дополнительными соглашениями и актами оказанных услуг.</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0DBBDFD5" w14:textId="77777777" w:rsidR="00CA58C1" w:rsidRDefault="00CA58C1" w:rsidP="00F340EE">
      <w:pPr>
        <w:rPr>
          <w:rFonts w:eastAsia="Courier New"/>
          <w:iCs/>
          <w:sz w:val="28"/>
          <w:szCs w:val="28"/>
        </w:rPr>
      </w:pPr>
    </w:p>
    <w:p w14:paraId="23D447A7" w14:textId="77777777" w:rsidR="00A42369" w:rsidRDefault="00A42369" w:rsidP="00F340EE">
      <w:pPr>
        <w:rPr>
          <w:rFonts w:eastAsia="Courier New"/>
          <w:iCs/>
          <w:sz w:val="28"/>
          <w:szCs w:val="28"/>
        </w:rPr>
      </w:pPr>
    </w:p>
    <w:p w14:paraId="686AA0B8" w14:textId="77777777" w:rsidR="00A42369" w:rsidRDefault="00A42369"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05A0BC3B" w:rsidR="003E43B2" w:rsidRPr="00D2410D" w:rsidRDefault="003E43B2" w:rsidP="003E43B2">
      <w:pPr>
        <w:rPr>
          <w:b/>
          <w:bCs/>
        </w:rPr>
      </w:pPr>
      <w:r w:rsidRPr="00D2410D">
        <w:rPr>
          <w:b/>
          <w:bCs/>
        </w:rPr>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C8E15A" w14:textId="77777777" w:rsidR="00707C05" w:rsidRDefault="00707C05">
      <w:r>
        <w:separator/>
      </w:r>
    </w:p>
  </w:endnote>
  <w:endnote w:type="continuationSeparator" w:id="0">
    <w:p w14:paraId="43799055" w14:textId="77777777" w:rsidR="00707C05" w:rsidRDefault="00707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altName w:val="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604CB" w14:textId="77777777" w:rsidR="00707C05" w:rsidRDefault="00707C05">
      <w:r>
        <w:separator/>
      </w:r>
    </w:p>
  </w:footnote>
  <w:footnote w:type="continuationSeparator" w:id="0">
    <w:p w14:paraId="42B09C10" w14:textId="77777777" w:rsidR="00707C05" w:rsidRDefault="00707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19"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2"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4"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76F5E5C"/>
    <w:multiLevelType w:val="hybridMultilevel"/>
    <w:tmpl w:val="F990AB40"/>
    <w:lvl w:ilvl="0" w:tplc="5248F312">
      <w:start w:val="1"/>
      <w:numFmt w:val="decimal"/>
      <w:lvlText w:val="%1."/>
      <w:lvlJc w:val="left"/>
      <w:pPr>
        <w:ind w:left="1878" w:hanging="360"/>
      </w:pPr>
      <w:rPr>
        <w:rFonts w:ascii="Times New Roman" w:eastAsia="Courier New" w:hAnsi="Times New Roman" w:cs="Times New Roman"/>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5"/>
  </w:num>
  <w:num w:numId="11" w16cid:durableId="1455059425">
    <w:abstractNumId w:val="43"/>
  </w:num>
  <w:num w:numId="12" w16cid:durableId="1855874248">
    <w:abstractNumId w:val="23"/>
  </w:num>
  <w:num w:numId="13" w16cid:durableId="1480657286">
    <w:abstractNumId w:val="22"/>
  </w:num>
  <w:num w:numId="14" w16cid:durableId="260067324">
    <w:abstractNumId w:val="17"/>
  </w:num>
  <w:num w:numId="15" w16cid:durableId="820122409">
    <w:abstractNumId w:val="42"/>
  </w:num>
  <w:num w:numId="16" w16cid:durableId="1061756332">
    <w:abstractNumId w:val="37"/>
  </w:num>
  <w:num w:numId="17" w16cid:durableId="2110465308">
    <w:abstractNumId w:val="20"/>
  </w:num>
  <w:num w:numId="18" w16cid:durableId="1039285273">
    <w:abstractNumId w:val="39"/>
  </w:num>
  <w:num w:numId="19" w16cid:durableId="1956786411">
    <w:abstractNumId w:val="41"/>
  </w:num>
  <w:num w:numId="20" w16cid:durableId="1925449505">
    <w:abstractNumId w:val="31"/>
  </w:num>
  <w:num w:numId="21" w16cid:durableId="729964332">
    <w:abstractNumId w:val="44"/>
  </w:num>
  <w:num w:numId="22" w16cid:durableId="814763940">
    <w:abstractNumId w:val="14"/>
  </w:num>
  <w:num w:numId="23" w16cid:durableId="1528064476">
    <w:abstractNumId w:val="29"/>
  </w:num>
  <w:num w:numId="24" w16cid:durableId="492068265">
    <w:abstractNumId w:val="21"/>
  </w:num>
  <w:num w:numId="25" w16cid:durableId="147791793">
    <w:abstractNumId w:val="30"/>
  </w:num>
  <w:num w:numId="26" w16cid:durableId="661465265">
    <w:abstractNumId w:val="32"/>
  </w:num>
  <w:num w:numId="27" w16cid:durableId="11105783">
    <w:abstractNumId w:val="15"/>
  </w:num>
  <w:num w:numId="28" w16cid:durableId="472403942">
    <w:abstractNumId w:val="19"/>
  </w:num>
  <w:num w:numId="29" w16cid:durableId="1636254503">
    <w:abstractNumId w:val="38"/>
  </w:num>
  <w:num w:numId="30" w16cid:durableId="1831479879">
    <w:abstractNumId w:val="25"/>
  </w:num>
  <w:num w:numId="31" w16cid:durableId="1445808445">
    <w:abstractNumId w:val="27"/>
  </w:num>
  <w:num w:numId="32" w16cid:durableId="267616105">
    <w:abstractNumId w:val="36"/>
  </w:num>
  <w:num w:numId="33" w16cid:durableId="1050110144">
    <w:abstractNumId w:val="40"/>
  </w:num>
  <w:num w:numId="34" w16cid:durableId="106328720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8759228">
    <w:abstractNumId w:val="33"/>
  </w:num>
  <w:num w:numId="36" w16cid:durableId="730545579">
    <w:abstractNumId w:val="28"/>
  </w:num>
  <w:num w:numId="37" w16cid:durableId="1923635514">
    <w:abstractNumId w:val="18"/>
  </w:num>
  <w:num w:numId="38" w16cid:durableId="2142452234">
    <w:abstractNumId w:val="24"/>
  </w:num>
  <w:num w:numId="39" w16cid:durableId="464666799">
    <w:abstractNumId w:val="34"/>
  </w:num>
  <w:num w:numId="40" w16cid:durableId="1108507893">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863"/>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2D90"/>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69AB"/>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282"/>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C05"/>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27CE"/>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A702A"/>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2B44"/>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20CE"/>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5E2"/>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5E59"/>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369"/>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C72C8"/>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251E"/>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C7FCB"/>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5F12"/>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C0B8C"/>
    <w:rsid w:val="00DC2EFA"/>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619D"/>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64B2"/>
    <w:rsid w:val="00F066EB"/>
    <w:rsid w:val="00F0686B"/>
    <w:rsid w:val="00F076B6"/>
    <w:rsid w:val="00F100E6"/>
    <w:rsid w:val="00F103B1"/>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678077600">
      <w:bodyDiv w:val="1"/>
      <w:marLeft w:val="0"/>
      <w:marRight w:val="0"/>
      <w:marTop w:val="0"/>
      <w:marBottom w:val="0"/>
      <w:divBdr>
        <w:top w:val="none" w:sz="0" w:space="0" w:color="auto"/>
        <w:left w:val="none" w:sz="0" w:space="0" w:color="auto"/>
        <w:bottom w:val="none" w:sz="0" w:space="0" w:color="auto"/>
        <w:right w:val="none" w:sz="0" w:space="0" w:color="auto"/>
      </w:divBdr>
    </w:div>
    <w:div w:id="18278930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24</Pages>
  <Words>6106</Words>
  <Characters>44584</Characters>
  <Application>Microsoft Office Word</Application>
  <DocSecurity>0</DocSecurity>
  <Lines>371</Lines>
  <Paragraphs>101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50589</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8</cp:revision>
  <cp:lastPrinted>2021-10-21T10:26:00Z</cp:lastPrinted>
  <dcterms:created xsi:type="dcterms:W3CDTF">2024-08-26T06:23:00Z</dcterms:created>
  <dcterms:modified xsi:type="dcterms:W3CDTF">2024-09-04T10:10:00Z</dcterms:modified>
</cp:coreProperties>
</file>